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bookmarkStart w:id="0" w:name="_GoBack"/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D0CA3">
        <w:rPr>
          <w:rFonts w:ascii="Times New Roman" w:hAnsi="Times New Roman"/>
          <w:b/>
          <w:sz w:val="24"/>
          <w:szCs w:val="24"/>
          <w:lang w:eastAsia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3.25pt;height:678.75pt" o:ole="">
            <v:imagedata r:id="rId6" o:title=""/>
          </v:shape>
          <o:OLEObject Type="Embed" ProgID="FoxitReader.Document" ShapeID="_x0000_i1025" DrawAspect="Content" ObjectID="_1717832301" r:id="rId7"/>
        </w:object>
      </w:r>
      <w:bookmarkEnd w:id="0"/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D0CA3" w:rsidRDefault="004D0CA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«Д/с № 62 «</w:t>
      </w:r>
      <w:proofErr w:type="spellStart"/>
      <w:r>
        <w:rPr>
          <w:rFonts w:ascii="Times New Roman" w:hAnsi="Times New Roman"/>
          <w:b/>
          <w:sz w:val="24"/>
          <w:szCs w:val="24"/>
          <w:lang w:eastAsia="ru-RU"/>
        </w:rPr>
        <w:t>Тирэк</w:t>
      </w:r>
      <w:proofErr w:type="spellEnd"/>
      <w:r>
        <w:rPr>
          <w:rFonts w:ascii="Times New Roman" w:hAnsi="Times New Roman"/>
          <w:b/>
          <w:sz w:val="24"/>
          <w:szCs w:val="24"/>
          <w:lang w:eastAsia="ru-RU"/>
        </w:rPr>
        <w:t>», коллектив</w:t>
      </w:r>
      <w:r w:rsidR="004F0830">
        <w:rPr>
          <w:rFonts w:ascii="Times New Roman" w:hAnsi="Times New Roman"/>
          <w:b/>
          <w:sz w:val="24"/>
          <w:szCs w:val="24"/>
          <w:lang w:eastAsia="ru-RU"/>
        </w:rPr>
        <w:t xml:space="preserve"> ставит следующие задачи на 2021-2022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учебный год:</w:t>
      </w:r>
    </w:p>
    <w:p w:rsidR="005A3E26" w:rsidRDefault="005A3E26" w:rsidP="005A3E26">
      <w:pPr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4F0830" w:rsidRPr="00B3511A" w:rsidRDefault="004F0830" w:rsidP="004F0830">
      <w:pPr>
        <w:pStyle w:val="a6"/>
        <w:numPr>
          <w:ilvl w:val="0"/>
          <w:numId w:val="40"/>
        </w:numPr>
        <w:spacing w:before="0" w:beforeAutospacing="0" w:after="0" w:afterAutospacing="0"/>
        <w:jc w:val="both"/>
        <w:rPr>
          <w:color w:val="000000"/>
        </w:rPr>
      </w:pPr>
      <w:r w:rsidRPr="00B3511A">
        <w:rPr>
          <w:color w:val="000000"/>
        </w:rPr>
        <w:t>Усилить  работу по нравственно - патриотическому воспитанию дошкольников, используя современные подходы и опыт воспитания в семье.</w:t>
      </w:r>
    </w:p>
    <w:p w:rsidR="004F0830" w:rsidRPr="00B3511A" w:rsidRDefault="004F0830" w:rsidP="004F0830">
      <w:pPr>
        <w:pStyle w:val="af5"/>
        <w:numPr>
          <w:ilvl w:val="0"/>
          <w:numId w:val="40"/>
        </w:numPr>
        <w:contextualSpacing/>
        <w:jc w:val="both"/>
      </w:pPr>
      <w:r w:rsidRPr="00B3511A">
        <w:t xml:space="preserve">Расширение педагогической грамотности педагогов и родителей по вопросам безопасного поведения детей. </w:t>
      </w:r>
    </w:p>
    <w:p w:rsidR="004F0830" w:rsidRPr="00E9574F" w:rsidRDefault="004F0830" w:rsidP="004F0830">
      <w:pPr>
        <w:pStyle w:val="af5"/>
        <w:numPr>
          <w:ilvl w:val="0"/>
          <w:numId w:val="40"/>
        </w:numPr>
        <w:spacing w:after="200" w:line="276" w:lineRule="auto"/>
        <w:contextualSpacing/>
        <w:jc w:val="both"/>
      </w:pPr>
      <w:r w:rsidRPr="00B3511A">
        <w:rPr>
          <w:color w:val="000000"/>
        </w:rPr>
        <w:t>Повысить профессиональный уровень педагогов и развивать умение  находить и использовать  новых образовательных ресурсов, облегчающих решения целей и задач ранней профессиональной ориентации дошкольников</w:t>
      </w:r>
      <w:r>
        <w:rPr>
          <w:color w:val="000000"/>
        </w:rPr>
        <w:t>.</w:t>
      </w:r>
    </w:p>
    <w:p w:rsidR="00333893" w:rsidRDefault="00333893" w:rsidP="00A55AB5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EE528C" w:rsidRPr="004F0830" w:rsidRDefault="00333893" w:rsidP="004F0830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tbl>
      <w:tblPr>
        <w:tblpPr w:leftFromText="180" w:rightFromText="180" w:vertAnchor="text" w:horzAnchor="margin" w:tblpXSpec="center" w:tblpY="420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34"/>
        <w:gridCol w:w="2126"/>
        <w:gridCol w:w="1701"/>
        <w:gridCol w:w="4145"/>
      </w:tblGrid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2"/>
              <w:spacing w:before="0" w:after="0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Категория</w:t>
            </w:r>
          </w:p>
          <w:p w:rsidR="00863A7D" w:rsidRDefault="00863A7D" w:rsidP="004C62B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pStyle w:val="2"/>
              <w:spacing w:before="0" w:after="0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Направления работы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Альбертовна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675AD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Методическое сопровождение </w:t>
            </w:r>
            <w:r w:rsidR="00675AD9">
              <w:rPr>
                <w:rFonts w:ascii="Times New Roman" w:hAnsi="Times New Roman"/>
                <w:sz w:val="24"/>
                <w:szCs w:val="24"/>
              </w:rPr>
              <w:t xml:space="preserve"> взаимодействия </w:t>
            </w:r>
            <w:r>
              <w:rPr>
                <w:rFonts w:ascii="Times New Roman" w:hAnsi="Times New Roman"/>
                <w:sz w:val="24"/>
                <w:szCs w:val="24"/>
              </w:rPr>
              <w:t>педагогов</w:t>
            </w:r>
            <w:r w:rsidR="00675AD9">
              <w:rPr>
                <w:rFonts w:ascii="Times New Roman" w:hAnsi="Times New Roman"/>
                <w:sz w:val="24"/>
                <w:szCs w:val="24"/>
              </w:rPr>
              <w:t xml:space="preserve"> и детей на основе игровых технологий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Аглиева</w:t>
            </w:r>
            <w:proofErr w:type="spellEnd"/>
            <w:r w:rsidR="005E6E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Зульфира</w:t>
            </w:r>
            <w:proofErr w:type="spellEnd"/>
          </w:p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Назиповна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5E6ED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подготовительной </w:t>
            </w:r>
            <w:r w:rsidR="00863A7D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Устное народное творчество, как одно из средств нравственного воспитания дошкольников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Зямиловна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детей дошкольного возраста посредством музыки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Среднее </w:t>
            </w:r>
            <w:r w:rsidR="005E6EDD">
              <w:rPr>
                <w:rFonts w:ascii="Times New Roman" w:hAnsi="Times New Roman"/>
                <w:sz w:val="24"/>
                <w:szCs w:val="24"/>
              </w:rPr>
              <w:t>спец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технологии в работе с детьми дошкольного возраста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="009206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</w:p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5E6EDD">
              <w:rPr>
                <w:rFonts w:ascii="Times New Roman" w:hAnsi="Times New Roman"/>
                <w:sz w:val="24"/>
                <w:szCs w:val="24"/>
              </w:rPr>
              <w:t xml:space="preserve"> средней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народный фольклор в обучении детей дошкольного возраста родному языку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4ACA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Мингбаева</w:t>
            </w:r>
            <w:proofErr w:type="spellEnd"/>
            <w:r w:rsidR="009206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Гузалия</w:t>
            </w:r>
            <w:proofErr w:type="spellEnd"/>
          </w:p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5E6ED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подготовительной </w:t>
            </w:r>
            <w:r w:rsidR="00863A7D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коммуникативных навыков у детей дошкольного возраста посредством погружения в английскую языковую среду</w:t>
            </w:r>
          </w:p>
        </w:tc>
      </w:tr>
      <w:tr w:rsidR="00863A7D" w:rsidTr="005E6EDD">
        <w:trPr>
          <w:trHeight w:val="2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794C2C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Ахметова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794C2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 w:rsidR="00794C2C">
              <w:rPr>
                <w:rFonts w:ascii="Times New Roman" w:hAnsi="Times New Roman"/>
                <w:sz w:val="24"/>
                <w:szCs w:val="24"/>
              </w:rPr>
              <w:t>младшей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675AD9" w:rsidP="00863A7D">
            <w:pPr>
              <w:pStyle w:val="1"/>
              <w:spacing w:before="0" w:beforeAutospacing="0" w:after="0" w:afterAutospacing="0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Pr="004F0830" w:rsidRDefault="00712789" w:rsidP="00863A7D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Формирование у детей ОБЖ через ознакомление с ПДД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Рафаиловна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5E6ED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подготовительной</w:t>
            </w:r>
            <w:r w:rsidR="00863A7D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863A7D" w:rsidRDefault="00863A7D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9444F7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бережного отношения к природе у старших дошкольников посредством экологической деятельности.</w:t>
            </w:r>
          </w:p>
        </w:tc>
      </w:tr>
      <w:tr w:rsidR="00863A7D" w:rsidTr="005E6ED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B22C23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Дадаханова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Луиза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B22C2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 w:rsidR="005E6EDD">
              <w:rPr>
                <w:rFonts w:ascii="Times New Roman" w:hAnsi="Times New Roman"/>
                <w:sz w:val="24"/>
                <w:szCs w:val="24"/>
              </w:rPr>
              <w:t>подготовительной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764FA2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863A7D" w:rsidRDefault="00B22C23" w:rsidP="00863A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290CCE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у детей дошкольного возраста посредством изобразительной деятельности.</w:t>
            </w:r>
          </w:p>
        </w:tc>
      </w:tr>
      <w:tr w:rsidR="00863A7D" w:rsidTr="005E6EDD">
        <w:trPr>
          <w:trHeight w:val="28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Pr="006D1A5B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D1A5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 w:rsidR="006D1A5B" w:rsidRPr="006D1A5B">
              <w:rPr>
                <w:rFonts w:ascii="Times New Roman" w:hAnsi="Times New Roman"/>
                <w:sz w:val="24"/>
                <w:szCs w:val="24"/>
              </w:rPr>
              <w:t>старшей</w:t>
            </w:r>
            <w:r w:rsidRPr="006D1A5B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Pr="004F0830" w:rsidRDefault="004F0830" w:rsidP="004F0830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F0830">
              <w:rPr>
                <w:rFonts w:ascii="Times New Roman" w:hAnsi="Times New Roman"/>
                <w:sz w:val="24"/>
                <w:szCs w:val="24"/>
              </w:rPr>
              <w:t xml:space="preserve">Формирование основ безопасности жизнедеятельности через ознакомление детей с правилами дорожного движения путем организации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игровой </w:t>
            </w:r>
            <w:r w:rsidRPr="004F0830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</w:tr>
      <w:tr w:rsidR="00863A7D" w:rsidTr="005E6EDD">
        <w:trPr>
          <w:trHeight w:val="1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Кавеева</w:t>
            </w:r>
            <w:proofErr w:type="spellEnd"/>
            <w:r w:rsidR="00554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="00554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Сальмановна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5E6ED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старшей</w:t>
            </w:r>
            <w:r w:rsidR="00863A7D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764FA2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Pr="00F93BF6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3BF6">
              <w:rPr>
                <w:rFonts w:ascii="Times New Roman" w:hAnsi="Times New Roman"/>
                <w:sz w:val="24"/>
                <w:szCs w:val="24"/>
              </w:rPr>
              <w:t>Формирование основ безопасности жизнедеятельности через ознакомление детей с правилами дорожного движения путем игровой деятельности</w:t>
            </w:r>
          </w:p>
        </w:tc>
      </w:tr>
      <w:tr w:rsidR="00863A7D" w:rsidTr="005E6EDD">
        <w:trPr>
          <w:trHeight w:val="3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Султанова Гульнара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863A7D" w:rsidRDefault="00863A7D" w:rsidP="00863A7D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A7D" w:rsidRDefault="004F0830" w:rsidP="00863A7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Инновационные методы эмоционального и коммуникативного развития детей</w:t>
            </w:r>
          </w:p>
        </w:tc>
      </w:tr>
    </w:tbl>
    <w:p w:rsidR="00554ACA" w:rsidRDefault="00554ACA" w:rsidP="00554ACA">
      <w:pPr>
        <w:pStyle w:val="af5"/>
        <w:ind w:left="1440"/>
        <w:rPr>
          <w:b/>
          <w:i/>
        </w:rPr>
      </w:pPr>
    </w:p>
    <w:p w:rsidR="00333893" w:rsidRPr="00EE528C" w:rsidRDefault="00EE528C" w:rsidP="00EE528C">
      <w:pPr>
        <w:pStyle w:val="af5"/>
        <w:numPr>
          <w:ilvl w:val="1"/>
          <w:numId w:val="2"/>
        </w:numPr>
        <w:jc w:val="center"/>
        <w:rPr>
          <w:b/>
          <w:i/>
        </w:rPr>
      </w:pPr>
      <w:r w:rsidRPr="00EE528C">
        <w:rPr>
          <w:b/>
          <w:i/>
        </w:rPr>
        <w:t>Самообразование</w:t>
      </w:r>
    </w:p>
    <w:p w:rsidR="00333893" w:rsidRDefault="00333893" w:rsidP="00333893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b"/>
        <w:tblW w:w="10632" w:type="dxa"/>
        <w:tblInd w:w="-601" w:type="dxa"/>
        <w:tblLook w:val="04A0" w:firstRow="1" w:lastRow="0" w:firstColumn="1" w:lastColumn="0" w:noHBand="0" w:noVBand="1"/>
      </w:tblPr>
      <w:tblGrid>
        <w:gridCol w:w="4962"/>
        <w:gridCol w:w="5670"/>
      </w:tblGrid>
      <w:tr w:rsidR="00C01AA4" w:rsidTr="00554ACA">
        <w:tc>
          <w:tcPr>
            <w:tcW w:w="4962" w:type="dxa"/>
          </w:tcPr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Образовательный уровень                                      </w:t>
            </w:r>
          </w:p>
        </w:tc>
        <w:tc>
          <w:tcPr>
            <w:tcW w:w="5670" w:type="dxa"/>
          </w:tcPr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1AA4" w:rsidRPr="00C01AA4" w:rsidRDefault="00C01AA4" w:rsidP="00C01A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Категории </w:t>
            </w:r>
          </w:p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1AA4" w:rsidTr="00554ACA">
        <w:trPr>
          <w:trHeight w:val="240"/>
        </w:trPr>
        <w:tc>
          <w:tcPr>
            <w:tcW w:w="4962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>Высшее</w:t>
            </w:r>
            <w:r w:rsidR="00BA20A7">
              <w:rPr>
                <w:rFonts w:ascii="Times New Roman" w:hAnsi="Times New Roman"/>
                <w:sz w:val="24"/>
                <w:szCs w:val="24"/>
              </w:rPr>
              <w:t xml:space="preserve"> – 92</w:t>
            </w:r>
            <w:r w:rsidR="0017710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5670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  <w:r w:rsidR="00BA20A7">
              <w:rPr>
                <w:rFonts w:ascii="Times New Roman" w:hAnsi="Times New Roman"/>
                <w:sz w:val="24"/>
                <w:szCs w:val="24"/>
              </w:rPr>
              <w:t>–  58</w:t>
            </w:r>
            <w:r w:rsidR="0017710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01AA4" w:rsidTr="00554ACA">
        <w:trPr>
          <w:trHeight w:val="198"/>
        </w:trPr>
        <w:tc>
          <w:tcPr>
            <w:tcW w:w="4962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  <w:r w:rsidR="00BA20A7">
              <w:rPr>
                <w:rFonts w:ascii="Times New Roman" w:hAnsi="Times New Roman"/>
                <w:sz w:val="24"/>
                <w:szCs w:val="24"/>
              </w:rPr>
              <w:t xml:space="preserve"> – 8</w:t>
            </w:r>
            <w:r w:rsidR="0017710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5670" w:type="dxa"/>
          </w:tcPr>
          <w:p w:rsidR="00C01AA4" w:rsidRPr="00C01AA4" w:rsidRDefault="00C01AA4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1AA4"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  <w:r w:rsidR="0017710F">
              <w:rPr>
                <w:rFonts w:ascii="Times New Roman" w:hAnsi="Times New Roman"/>
                <w:sz w:val="24"/>
                <w:szCs w:val="24"/>
              </w:rPr>
              <w:t>–</w:t>
            </w:r>
            <w:r w:rsidR="0071099A">
              <w:rPr>
                <w:rFonts w:ascii="Times New Roman" w:hAnsi="Times New Roman"/>
                <w:sz w:val="24"/>
                <w:szCs w:val="24"/>
              </w:rPr>
              <w:t xml:space="preserve"> 34</w:t>
            </w:r>
            <w:r w:rsidR="0017710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35938" w:rsidTr="00335938">
        <w:trPr>
          <w:trHeight w:val="285"/>
        </w:trPr>
        <w:tc>
          <w:tcPr>
            <w:tcW w:w="4962" w:type="dxa"/>
          </w:tcPr>
          <w:p w:rsidR="00335938" w:rsidRPr="00C01AA4" w:rsidRDefault="00335938" w:rsidP="00C01A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335938" w:rsidRPr="00C01AA4" w:rsidRDefault="0071099A" w:rsidP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Без категории – 8 </w:t>
            </w:r>
            <w:r w:rsidR="00BA20A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333893" w:rsidRPr="00EE528C" w:rsidRDefault="00333893" w:rsidP="00333893">
      <w:pPr>
        <w:rPr>
          <w:rFonts w:ascii="Times New Roman" w:hAnsi="Times New Roman"/>
          <w:b/>
          <w:i/>
          <w:sz w:val="24"/>
          <w:szCs w:val="24"/>
        </w:rPr>
      </w:pPr>
    </w:p>
    <w:p w:rsidR="00333893" w:rsidRPr="00EE528C" w:rsidRDefault="00333893" w:rsidP="00EE528C">
      <w:pPr>
        <w:pStyle w:val="af5"/>
        <w:numPr>
          <w:ilvl w:val="1"/>
          <w:numId w:val="2"/>
        </w:numPr>
        <w:jc w:val="center"/>
        <w:rPr>
          <w:b/>
          <w:i/>
        </w:rPr>
      </w:pPr>
      <w:r w:rsidRPr="00EE528C">
        <w:rPr>
          <w:b/>
          <w:i/>
        </w:rPr>
        <w:t>Творческая группа ДОУ</w:t>
      </w:r>
    </w:p>
    <w:p w:rsidR="00333893" w:rsidRDefault="00333893" w:rsidP="00333893">
      <w:pPr>
        <w:rPr>
          <w:rFonts w:ascii="Times New Roman" w:hAnsi="Times New Roman"/>
          <w:b/>
          <w:sz w:val="24"/>
          <w:szCs w:val="24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288"/>
        <w:gridCol w:w="4777"/>
      </w:tblGrid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Альбертовна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Зямиловна</w:t>
            </w:r>
            <w:proofErr w:type="spell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МуртазинаМиляушаФаритовна</w:t>
            </w:r>
            <w:proofErr w:type="spell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333893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2BC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Рафаиловна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333893" w:rsidRDefault="00333893" w:rsidP="00333893">
      <w:pPr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Повышение социальной активности и деловой квалификации </w:t>
      </w:r>
    </w:p>
    <w:p w:rsidR="00333893" w:rsidRPr="00524D8B" w:rsidRDefault="00524D8B" w:rsidP="00333893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524D8B">
        <w:rPr>
          <w:rFonts w:ascii="Times New Roman" w:hAnsi="Times New Roman"/>
          <w:b/>
          <w:bCs/>
          <w:i/>
          <w:sz w:val="24"/>
          <w:szCs w:val="24"/>
        </w:rPr>
        <w:t>1</w:t>
      </w:r>
      <w:r w:rsidR="00333893" w:rsidRPr="00524D8B">
        <w:rPr>
          <w:rFonts w:ascii="Times New Roman" w:hAnsi="Times New Roman"/>
          <w:b/>
          <w:bCs/>
          <w:i/>
          <w:sz w:val="24"/>
          <w:szCs w:val="24"/>
        </w:rPr>
        <w:t>. Курсовая подготовка</w:t>
      </w:r>
    </w:p>
    <w:p w:rsidR="00333893" w:rsidRDefault="00333893" w:rsidP="00333893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5387"/>
        <w:gridCol w:w="4475"/>
      </w:tblGrid>
      <w:tr w:rsidR="00333893" w:rsidTr="005D290E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333893" w:rsidTr="005D290E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962B7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Аглиева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З.Н., 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E63052" w:rsidRDefault="00962B7A" w:rsidP="00E63052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2022</w:t>
            </w:r>
            <w:r w:rsidR="00FD25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D290E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5D290E" w:rsidTr="005D290E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0E" w:rsidRDefault="005D290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0E" w:rsidRDefault="00962B7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С.Р., </w:t>
            </w:r>
            <w:r w:rsidR="005D290E">
              <w:rPr>
                <w:rFonts w:ascii="Times New Roman" w:hAnsi="Times New Roman"/>
                <w:bCs/>
                <w:sz w:val="24"/>
                <w:szCs w:val="24"/>
              </w:rPr>
              <w:t>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0E" w:rsidRDefault="00962B7A" w:rsidP="005D290E">
            <w:pPr>
              <w:jc w:val="center"/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2022</w:t>
            </w:r>
            <w:r w:rsidR="00FD25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D290E" w:rsidRPr="002C068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5D290E" w:rsidTr="00B922BC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0E" w:rsidRDefault="005D290E" w:rsidP="00E63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2BC" w:rsidRDefault="00962B7A" w:rsidP="00E630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Хуббатуллина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Л.Н.</w:t>
            </w:r>
            <w:r w:rsidR="005D290E">
              <w:rPr>
                <w:rFonts w:ascii="Times New Roman" w:hAnsi="Times New Roman"/>
                <w:bCs/>
                <w:sz w:val="24"/>
                <w:szCs w:val="24"/>
              </w:rPr>
              <w:t>, 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90E" w:rsidRDefault="00962B7A" w:rsidP="005D290E">
            <w:pPr>
              <w:jc w:val="center"/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2022</w:t>
            </w:r>
            <w:r w:rsidR="00FD254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D290E" w:rsidRPr="002C068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B922BC" w:rsidTr="005D290E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2BC" w:rsidRDefault="00B922BC" w:rsidP="00E6305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2BC" w:rsidRDefault="00B922BC" w:rsidP="00E6305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Ахметова Г.И., воспитатель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22BC" w:rsidRDefault="00B922BC" w:rsidP="005D290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2021г.</w:t>
            </w:r>
          </w:p>
        </w:tc>
      </w:tr>
    </w:tbl>
    <w:p w:rsidR="00333893" w:rsidRDefault="00333893" w:rsidP="00333893">
      <w:pPr>
        <w:rPr>
          <w:rFonts w:ascii="Times New Roman" w:hAnsi="Times New Roman"/>
          <w:b/>
          <w:i/>
          <w:sz w:val="24"/>
          <w:szCs w:val="24"/>
        </w:rPr>
      </w:pPr>
    </w:p>
    <w:p w:rsidR="00333893" w:rsidRDefault="00524D8B" w:rsidP="00333893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524D8B">
        <w:rPr>
          <w:rFonts w:ascii="Times New Roman" w:hAnsi="Times New Roman"/>
          <w:b/>
          <w:i/>
          <w:sz w:val="24"/>
          <w:szCs w:val="24"/>
        </w:rPr>
        <w:t>2</w:t>
      </w:r>
      <w:r w:rsidR="00333893" w:rsidRPr="00524D8B">
        <w:rPr>
          <w:rFonts w:ascii="Times New Roman" w:hAnsi="Times New Roman"/>
          <w:b/>
          <w:i/>
          <w:sz w:val="24"/>
          <w:szCs w:val="24"/>
        </w:rPr>
        <w:t>. Прохождение аттестации</w:t>
      </w:r>
    </w:p>
    <w:p w:rsidR="006B7BE4" w:rsidRPr="00524D8B" w:rsidRDefault="006B7BE4" w:rsidP="00333893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5387"/>
        <w:gridCol w:w="4475"/>
      </w:tblGrid>
      <w:tr w:rsidR="006B7BE4" w:rsidTr="0095276B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6B7BE4" w:rsidRPr="00E63052" w:rsidTr="0095276B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Pr="00913CFE" w:rsidRDefault="006B7BE4" w:rsidP="0095276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3CF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Pr="00913CFE" w:rsidRDefault="00DD0860" w:rsidP="00DD0860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E4" w:rsidRPr="00913CFE" w:rsidRDefault="00DD0860" w:rsidP="0095276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</w:tr>
    </w:tbl>
    <w:p w:rsidR="00202F1A" w:rsidRDefault="00202F1A" w:rsidP="00554ACA">
      <w:pPr>
        <w:rPr>
          <w:rFonts w:ascii="Times New Roman" w:hAnsi="Times New Roman"/>
          <w:b/>
          <w:i/>
          <w:sz w:val="24"/>
          <w:szCs w:val="24"/>
        </w:rPr>
      </w:pPr>
    </w:p>
    <w:p w:rsidR="00333893" w:rsidRPr="00EE528C" w:rsidRDefault="00EE528C" w:rsidP="00333893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EE528C">
        <w:rPr>
          <w:rFonts w:ascii="Times New Roman" w:hAnsi="Times New Roman"/>
          <w:b/>
          <w:i/>
          <w:sz w:val="24"/>
          <w:szCs w:val="24"/>
        </w:rPr>
        <w:t>3</w:t>
      </w:r>
      <w:r w:rsidR="00333893" w:rsidRPr="00EE528C">
        <w:rPr>
          <w:rFonts w:ascii="Times New Roman" w:hAnsi="Times New Roman"/>
          <w:b/>
          <w:i/>
          <w:sz w:val="24"/>
          <w:szCs w:val="24"/>
        </w:rPr>
        <w:t xml:space="preserve">. Используемые программы </w:t>
      </w:r>
      <w:r w:rsidR="00450D86">
        <w:rPr>
          <w:rFonts w:ascii="Times New Roman" w:hAnsi="Times New Roman"/>
          <w:b/>
          <w:i/>
          <w:sz w:val="24"/>
          <w:szCs w:val="24"/>
        </w:rPr>
        <w:t xml:space="preserve">и методические пособия </w:t>
      </w:r>
      <w:r w:rsidR="00333893" w:rsidRPr="00EE528C">
        <w:rPr>
          <w:rFonts w:ascii="Times New Roman" w:hAnsi="Times New Roman"/>
          <w:b/>
          <w:i/>
          <w:sz w:val="24"/>
          <w:szCs w:val="24"/>
        </w:rPr>
        <w:t>в ДОУ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7797"/>
        <w:gridCol w:w="2126"/>
      </w:tblGrid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854F0C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Основная образовательная программа МБДОУ «Д/с № 62 «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Тирэк</w:t>
            </w:r>
            <w:proofErr w:type="spellEnd"/>
            <w:r w:rsidRPr="005D0907">
              <w:rPr>
                <w:rFonts w:ascii="Times New Roman" w:hAnsi="Times New Roman"/>
                <w:sz w:val="24"/>
                <w:szCs w:val="24"/>
              </w:rPr>
              <w:t>» в соответствии ФГОС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- примерная  общеобразовательная программа дошкольного образования под редакцией Н.Е. 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Вераксы</w:t>
            </w:r>
            <w:proofErr w:type="spellEnd"/>
            <w:r w:rsidRPr="005D0907">
              <w:rPr>
                <w:rFonts w:ascii="Times New Roman" w:hAnsi="Times New Roman"/>
                <w:sz w:val="24"/>
                <w:szCs w:val="24"/>
              </w:rPr>
              <w:t xml:space="preserve">, Т.С. Комаровой, 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М.А.Васильевой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Балалар</w:t>
            </w:r>
            <w:proofErr w:type="spellEnd"/>
            <w:r w:rsidR="00854F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proofErr w:type="spellEnd"/>
            <w:r w:rsidR="00854F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тәрбия </w:t>
            </w:r>
            <w:r w:rsidRPr="005D0907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әм белем бирү программасы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К.В.Закирова, Р.А. Бурганова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Региональная программа дошкольного образования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»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Р.К. Шаехова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бакчасында рус балаларына татар теле өйрәтү программасы</w:t>
            </w:r>
            <w:r w:rsidRPr="005D0907">
              <w:rPr>
                <w:rFonts w:ascii="Times New Roman" w:hAnsi="Times New Roman"/>
                <w:sz w:val="24"/>
                <w:szCs w:val="24"/>
              </w:rPr>
              <w:t>»</w:t>
            </w:r>
            <w:r w:rsidRPr="005D09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З.М. Зарипова, Р.С.  Исаева, Р.Г. Кидрячева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3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0907">
              <w:rPr>
                <w:rFonts w:ascii="Times New Roman" w:hAnsi="Times New Roman"/>
              </w:rPr>
              <w:t>Сөенеч</w:t>
            </w:r>
            <w:proofErr w:type="spellEnd"/>
            <w:r w:rsidRPr="005D0907">
              <w:rPr>
                <w:rFonts w:ascii="Times New Roman" w:hAnsi="Times New Roman"/>
              </w:rPr>
              <w:t xml:space="preserve"> – Радость познания: Региональная образовательная программа дошкольного образования/ Р.К. </w:t>
            </w:r>
            <w:proofErr w:type="spellStart"/>
            <w:r w:rsidRPr="005D0907">
              <w:rPr>
                <w:rFonts w:ascii="Times New Roman" w:hAnsi="Times New Roman"/>
              </w:rPr>
              <w:t>Шаехова</w:t>
            </w:r>
            <w:proofErr w:type="spellEnd"/>
            <w:r w:rsidRPr="005D0907"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Программа «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Изучем</w:t>
            </w:r>
            <w:proofErr w:type="spellEnd"/>
            <w:r w:rsidRPr="005D0907">
              <w:rPr>
                <w:rFonts w:ascii="Times New Roman" w:hAnsi="Times New Roman"/>
                <w:sz w:val="24"/>
                <w:szCs w:val="24"/>
              </w:rPr>
              <w:t xml:space="preserve"> русский язык» С.М. 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Гаффаровой</w:t>
            </w:r>
            <w:proofErr w:type="spellEnd"/>
            <w:r w:rsidRPr="005D090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«Эко-Школы/Зеленый флаг» - международная программа экологического воспитания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1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 xml:space="preserve">«Путь к успеху» И.Г. Вахрушева, Л.Ф. </w:t>
            </w:r>
            <w:proofErr w:type="spellStart"/>
            <w:r w:rsidRPr="005D0907">
              <w:rPr>
                <w:rFonts w:ascii="Times New Roman" w:hAnsi="Times New Roman"/>
                <w:sz w:val="24"/>
                <w:szCs w:val="24"/>
              </w:rPr>
              <w:t>Блинова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D0930" w:rsidTr="00554ACA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202F1A" w:rsidP="005D090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9D0930" w:rsidRPr="005D0907">
              <w:rPr>
                <w:rFonts w:ascii="Times New Roman" w:hAnsi="Times New Roman"/>
                <w:sz w:val="24"/>
                <w:szCs w:val="24"/>
              </w:rPr>
              <w:t>Юный эколог» С.Н. Николаева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5D0907" w:rsidRDefault="009D093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5D0907" w:rsidTr="00554ACA">
        <w:trPr>
          <w:trHeight w:val="2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</w:rPr>
              <w:t xml:space="preserve">Н.Н. Авдеева, Н.Л. Князева, Р.Б. </w:t>
            </w:r>
            <w:proofErr w:type="spellStart"/>
            <w:r w:rsidRPr="005D0907">
              <w:rPr>
                <w:rFonts w:ascii="Times New Roman" w:hAnsi="Times New Roman"/>
              </w:rPr>
              <w:t>Стеркина</w:t>
            </w:r>
            <w:proofErr w:type="spellEnd"/>
            <w:r w:rsidRPr="005D0907">
              <w:rPr>
                <w:rFonts w:ascii="Times New Roman" w:hAnsi="Times New Roman"/>
              </w:rPr>
              <w:t xml:space="preserve"> «Безопасность»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5D0907" w:rsidTr="00554ACA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5D0907" w:rsidP="005D0907">
            <w:pPr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</w:rPr>
              <w:t xml:space="preserve">«Воспитание здорового ребенка» - М.Д. </w:t>
            </w:r>
            <w:proofErr w:type="spellStart"/>
            <w:r w:rsidRPr="005D0907">
              <w:rPr>
                <w:rFonts w:ascii="Times New Roman" w:hAnsi="Times New Roman"/>
              </w:rPr>
              <w:t>Маханева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02F1A" w:rsidTr="00554ACA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Default="00202F1A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202F1A" w:rsidP="005D09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«Физическая культура в детском саду», Л.И. </w:t>
            </w:r>
            <w:proofErr w:type="spellStart"/>
            <w:r>
              <w:rPr>
                <w:rFonts w:ascii="Times New Roman" w:hAnsi="Times New Roman"/>
              </w:rPr>
              <w:t>Пензулаева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450D86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1C0AC0" w:rsidTr="00554ACA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Музыкальное воспитание в детском саду. Программа и методические рекомендации для работы с детьми 2-7 лет., М. </w:t>
            </w:r>
            <w:proofErr w:type="spellStart"/>
            <w:r>
              <w:rPr>
                <w:rFonts w:ascii="Times New Roman" w:hAnsi="Times New Roman"/>
              </w:rPr>
              <w:t>Зацепина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1C0AC0" w:rsidP="005D09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333893" w:rsidRDefault="00333893" w:rsidP="0033389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02065F" w:rsidRDefault="0002065F" w:rsidP="0033389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8E57FB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СЕНТЯБРЬ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08"/>
        <w:gridCol w:w="2835"/>
      </w:tblGrid>
      <w:tr w:rsidR="00333893" w:rsidTr="004A3EFA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333893" w:rsidTr="00FB15C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333893" w:rsidTr="002F273A">
        <w:trPr>
          <w:trHeight w:val="76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858E8" w:rsidRDefault="00333893">
            <w:pPr>
              <w:keepNext/>
              <w:jc w:val="center"/>
              <w:outlineLvl w:val="1"/>
              <w:rPr>
                <w:rFonts w:ascii="Times New Roman" w:hAnsi="Times New Roman"/>
                <w:bCs/>
                <w:i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 №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 w:rsidR="00513CBC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>(август)</w:t>
            </w:r>
            <w:r w:rsidR="001858E8"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247507" w:rsidRDefault="00333893" w:rsidP="002475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3389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</w:t>
            </w:r>
            <w:r w:rsidRPr="0056338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:</w:t>
            </w:r>
            <w:r w:rsidRPr="0042437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«</w:t>
            </w:r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Перспективы </w:t>
            </w:r>
            <w:proofErr w:type="spellStart"/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>воспитательно</w:t>
            </w:r>
            <w:proofErr w:type="spellEnd"/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 - образова</w:t>
            </w:r>
            <w:r w:rsidR="00854F0C">
              <w:rPr>
                <w:rFonts w:ascii="Times New Roman" w:hAnsi="Times New Roman"/>
                <w:b/>
                <w:sz w:val="24"/>
                <w:szCs w:val="24"/>
              </w:rPr>
              <w:t>тельной работы на новый</w:t>
            </w:r>
          </w:p>
          <w:p w:rsidR="00333893" w:rsidRDefault="002A05B6" w:rsidP="002475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2021-2022</w:t>
            </w:r>
            <w:r w:rsidR="008E57FB"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  <w:r w:rsidR="00333893" w:rsidRPr="0042437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  <w:r w:rsidR="0056338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+</w:t>
            </w:r>
          </w:p>
        </w:tc>
      </w:tr>
      <w:tr w:rsidR="00333893" w:rsidTr="004A3EFA">
        <w:trPr>
          <w:trHeight w:val="279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  <w:rPr>
                <w:b/>
              </w:rPr>
            </w:pPr>
            <w:r>
              <w:t xml:space="preserve">1. Выполнение решений предыдущего педагогического совета.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333893" w:rsidTr="004A3EFA">
        <w:trPr>
          <w:trHeight w:val="331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5"/>
              <w:ind w:left="0"/>
              <w:contextualSpacing/>
              <w:jc w:val="both"/>
            </w:pPr>
            <w:r>
              <w:t xml:space="preserve">2. Выбор председателя и секретаря педагогического совета.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C16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333893" w:rsidTr="004A3EFA">
        <w:trPr>
          <w:trHeight w:val="352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Итоги работы ДОУ за ле</w:t>
            </w:r>
            <w:r w:rsidR="0042437B">
              <w:rPr>
                <w:rFonts w:ascii="Times New Roman" w:hAnsi="Times New Roman"/>
                <w:sz w:val="24"/>
                <w:szCs w:val="24"/>
                <w:lang w:eastAsia="ru-RU"/>
              </w:rPr>
              <w:t>тн</w:t>
            </w:r>
            <w:r w:rsidR="002A05B6">
              <w:rPr>
                <w:rFonts w:ascii="Times New Roman" w:hAnsi="Times New Roman"/>
                <w:sz w:val="24"/>
                <w:szCs w:val="24"/>
                <w:lang w:eastAsia="ru-RU"/>
              </w:rPr>
              <w:t>ий оздоровительный период 2021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333893" w:rsidTr="004A3EFA">
        <w:trPr>
          <w:trHeight w:val="72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F497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Обсуждение и принятие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основных задач годового плана, формы их реализации, 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графика, учебного плана, 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режим дня на холодный период, перспективных планов педагогов</w:t>
            </w:r>
            <w:r w:rsidR="002A05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2021-2022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  <w:r w:rsidR="00437E0A">
              <w:rPr>
                <w:rFonts w:ascii="Times New Roman" w:hAnsi="Times New Roman"/>
                <w:sz w:val="24"/>
                <w:szCs w:val="24"/>
                <w:lang w:eastAsia="ru-RU"/>
              </w:rPr>
              <w:t>, Программы воспитания и Программы развития на 2021-2026 гг.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C16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1C16F5" w:rsidTr="004A3EFA">
        <w:trPr>
          <w:trHeight w:val="886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C16F5" w:rsidRDefault="001C16F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Об организации платной образовательной деятельности. </w:t>
            </w:r>
          </w:p>
          <w:p w:rsidR="001C16F5" w:rsidRDefault="001C16F5" w:rsidP="0095417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Обсуждение и принятие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плана,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график работы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платных образовательных услуг на 2021-2022 учебный год.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C16F5" w:rsidRDefault="001C16F5">
            <w:r w:rsidRPr="00822352"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1C16F5" w:rsidTr="00437E0A">
        <w:trPr>
          <w:trHeight w:val="174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1C16F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6.Расстановка педагогических кадров на новый 2021-2022 учебный год.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1C16F5">
            <w:r w:rsidRPr="00822352"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1C16F5" w:rsidTr="004A3EFA">
        <w:trPr>
          <w:trHeight w:val="54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1C16F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7.Выбор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комиссии по урегулированию споров между участниками образовательных отношений ДОУ.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6F5" w:rsidRDefault="001C16F5">
            <w:r w:rsidRPr="00822352"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333893" w:rsidTr="004A3EFA">
        <w:trPr>
          <w:trHeight w:val="103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F4978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="00333893">
              <w:rPr>
                <w:rFonts w:ascii="Times New Roman" w:hAnsi="Times New Roman"/>
                <w:sz w:val="24"/>
                <w:szCs w:val="24"/>
                <w:lang w:eastAsia="ru-RU"/>
              </w:rPr>
              <w:t>.Проект решения педагогического совета.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333893" w:rsidTr="00FB15C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167814" w:rsidP="0014169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</w:p>
        </w:tc>
      </w:tr>
      <w:tr w:rsidR="00333893" w:rsidTr="00437E0A">
        <w:trPr>
          <w:trHeight w:val="184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A52" w:rsidRPr="002A05B6" w:rsidRDefault="00C93CDC" w:rsidP="0014169C">
            <w:pPr>
              <w:shd w:val="clear" w:color="auto" w:fill="FFFFFF"/>
              <w:jc w:val="both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Нравственно- патриотическое воспитание в ДОУ</w:t>
            </w:r>
            <w:r w:rsidR="00563389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 xml:space="preserve"> +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CE" w:rsidRDefault="00FF3C50" w:rsidP="0014169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14169C" w:rsidTr="004A3EFA">
        <w:trPr>
          <w:trHeight w:val="24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69C" w:rsidRPr="0014169C" w:rsidRDefault="0014169C" w:rsidP="0014169C">
            <w:pPr>
              <w:jc w:val="both"/>
              <w:outlineLvl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B15CE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Профилактика гриппа и ОРВИ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169C" w:rsidRDefault="0014169C" w:rsidP="001416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</w:tr>
      <w:tr w:rsidR="00333893" w:rsidTr="00C25357">
        <w:trPr>
          <w:trHeight w:val="237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357" w:rsidRDefault="00C253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  <w:r w:rsidR="00CA22C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+</w:t>
            </w:r>
          </w:p>
        </w:tc>
      </w:tr>
      <w:tr w:rsidR="00C25357" w:rsidTr="001906B0">
        <w:trPr>
          <w:trHeight w:val="2449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C9A" w:rsidRPr="006D0873" w:rsidRDefault="00FE4651" w:rsidP="006D0873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9012C">
              <w:rPr>
                <w:rFonts w:ascii="Times New Roman" w:hAnsi="Times New Roman"/>
                <w:b/>
                <w:bCs/>
                <w:sz w:val="24"/>
                <w:szCs w:val="24"/>
              </w:rPr>
              <w:t>Кустовое методическое объединение</w:t>
            </w:r>
            <w:r w:rsidRPr="006D087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A6453E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="00A6453E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у детей навыков осознанного безопасного поведения на улице»</w:t>
            </w:r>
          </w:p>
          <w:p w:rsidR="006F3408" w:rsidRPr="001D3CC7" w:rsidRDefault="001D3CC7" w:rsidP="001D3CC7">
            <w:pPr>
              <w:pStyle w:val="af5"/>
              <w:ind w:left="0"/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="001906B0">
              <w:rPr>
                <w:bCs/>
              </w:rPr>
              <w:t>Игровая образовательная ситуация «Розыгрыш билетов в кинотеатр» по формированию у детей правил безопасного поведения на дорогах в подготовительной группе.</w:t>
            </w:r>
          </w:p>
          <w:p w:rsidR="00B91A84" w:rsidRPr="001906B0" w:rsidRDefault="001D3CC7" w:rsidP="001906B0">
            <w:pPr>
              <w:jc w:val="both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 w:rsidRPr="001906B0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="00FD2F0B" w:rsidRPr="001906B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C101F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Деловая игра</w:t>
            </w:r>
            <w:r w:rsidR="001906B0" w:rsidRPr="001906B0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 xml:space="preserve"> по пропаганде БДД  с использованием метода "Мировое кафе" с педагогами ДОУ</w:t>
            </w:r>
            <w:r w:rsidR="001906B0"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  <w:t>.</w:t>
            </w:r>
          </w:p>
          <w:p w:rsidR="00B91A84" w:rsidRPr="00B91A84" w:rsidRDefault="001906B0" w:rsidP="00B91A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3. Круглый стол </w:t>
            </w:r>
            <w:r w:rsidRPr="001906B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«Вместе с родителями – за безопасность детей на дорогах»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408" w:rsidRDefault="006F3408" w:rsidP="006D08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906B0" w:rsidRDefault="001906B0" w:rsidP="006D08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D2F0B" w:rsidRPr="00A75C58" w:rsidRDefault="00FD2F0B" w:rsidP="006D087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75C58">
              <w:rPr>
                <w:rFonts w:ascii="Times New Roman" w:hAnsi="Times New Roman"/>
                <w:sz w:val="24"/>
                <w:szCs w:val="24"/>
              </w:rPr>
              <w:t>Аглиева</w:t>
            </w:r>
            <w:proofErr w:type="spellEnd"/>
            <w:r w:rsidRPr="00A75C58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  <w:p w:rsidR="00FD2F0B" w:rsidRPr="00A75C58" w:rsidRDefault="00FD2F0B" w:rsidP="006D08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101F" w:rsidRDefault="00FC101F" w:rsidP="006D08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3EFA" w:rsidRDefault="00FD2F0B" w:rsidP="006D0873">
            <w:pPr>
              <w:rPr>
                <w:rFonts w:ascii="Times New Roman" w:hAnsi="Times New Roman"/>
                <w:sz w:val="24"/>
                <w:szCs w:val="24"/>
              </w:rPr>
            </w:pPr>
            <w:r w:rsidRPr="00A75C5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4A3EFA" w:rsidRPr="00A75C58">
              <w:rPr>
                <w:rFonts w:ascii="Times New Roman" w:hAnsi="Times New Roman"/>
                <w:sz w:val="24"/>
                <w:szCs w:val="24"/>
              </w:rPr>
              <w:t>Закизанова</w:t>
            </w:r>
            <w:proofErr w:type="spellEnd"/>
            <w:r w:rsidR="004A3EFA" w:rsidRPr="00A75C58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  <w:r w:rsidRPr="00A75C58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1906B0" w:rsidRDefault="001906B0" w:rsidP="006D08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91A84" w:rsidRDefault="00B91A84" w:rsidP="006D087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1906B0" w:rsidRPr="006D0873" w:rsidRDefault="001906B0" w:rsidP="006D087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С.Р.</w:t>
            </w:r>
          </w:p>
        </w:tc>
      </w:tr>
      <w:tr w:rsidR="00C25357" w:rsidTr="00FB15CE">
        <w:trPr>
          <w:trHeight w:val="315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357" w:rsidRDefault="00C25357" w:rsidP="00C253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Тематические мероприятия</w:t>
            </w:r>
          </w:p>
        </w:tc>
      </w:tr>
      <w:tr w:rsidR="00333893" w:rsidTr="004A3EFA">
        <w:trPr>
          <w:trHeight w:val="25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BBB" w:rsidRDefault="00803749" w:rsidP="007A3BBB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День знаний</w:t>
            </w:r>
            <w:r w:rsidR="00333893">
              <w:rPr>
                <w:sz w:val="24"/>
                <w:szCs w:val="24"/>
              </w:rPr>
              <w:t xml:space="preserve"> (1 сентября)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989" w:rsidRDefault="00333893" w:rsidP="007A3B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A3BBB" w:rsidTr="004A3EFA">
        <w:trPr>
          <w:trHeight w:val="30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BBB" w:rsidRDefault="007A3BBB" w:rsidP="00BC1263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День знаний ПДД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(2 сентября)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BBB" w:rsidRDefault="009C6A52" w:rsidP="00BC12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A3BBB" w:rsidTr="004A3EFA">
        <w:trPr>
          <w:trHeight w:val="315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BBB" w:rsidRDefault="007A3BBB" w:rsidP="00BC1263">
            <w:pPr>
              <w:pStyle w:val="af4"/>
              <w:rPr>
                <w:sz w:val="24"/>
                <w:szCs w:val="24"/>
              </w:rPr>
            </w:pPr>
            <w:r>
              <w:rPr>
                <w:color w:val="000000"/>
              </w:rPr>
              <w:t>Участие в конкурсном движении УО АМР (в течение года)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BBB" w:rsidRDefault="007A3BBB" w:rsidP="00BC12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УО</w:t>
            </w:r>
          </w:p>
        </w:tc>
      </w:tr>
      <w:tr w:rsidR="00333893" w:rsidTr="00FB15C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BC126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4A3EFA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BC12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BC12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33893" w:rsidTr="004A3EFA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FB15C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254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333893" w:rsidTr="004A3EFA">
        <w:trPr>
          <w:trHeight w:val="30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333893" w:rsidP="00254F0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контроль «Готовность к новому учебному году»</w:t>
            </w:r>
            <w:r w:rsidR="001858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254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191C1F" w:rsidTr="00FB15C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 w:rsidP="00254F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Оснащение педагогического процесса</w:t>
            </w:r>
            <w:r w:rsidR="009C6A52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9C6A52"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Повышение</w:t>
            </w:r>
            <w:r w:rsidR="009C6A52" w:rsidRPr="00E614D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6A52"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социальной и</w:t>
            </w:r>
            <w:r w:rsidR="009C6A52" w:rsidRPr="00E614D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6A52"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деловой</w:t>
            </w:r>
            <w:r w:rsidR="009C6A52" w:rsidRPr="00E614D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6A52" w:rsidRPr="00E614DA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активности</w:t>
            </w:r>
          </w:p>
        </w:tc>
      </w:tr>
      <w:tr w:rsidR="00191C1F" w:rsidTr="004A3EFA">
        <w:trPr>
          <w:trHeight w:val="70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EC4" w:rsidRPr="00763EC4" w:rsidRDefault="00191C1F" w:rsidP="00254F0E">
            <w:pPr>
              <w:rPr>
                <w:rFonts w:ascii="Times New Roman" w:hAnsi="Times New Roman"/>
                <w:sz w:val="24"/>
                <w:szCs w:val="24"/>
              </w:rPr>
            </w:pPr>
            <w:r w:rsidRPr="00763EC4">
              <w:rPr>
                <w:rFonts w:ascii="Times New Roman" w:hAnsi="Times New Roman"/>
                <w:sz w:val="24"/>
                <w:szCs w:val="24"/>
              </w:rPr>
              <w:t>Разработка положений конкурсов, среди педагогов и родителей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91C1F" w:rsidRDefault="00191C1F" w:rsidP="00254F0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191C1F" w:rsidTr="004A3EFA">
        <w:trPr>
          <w:trHeight w:val="121"/>
        </w:trPr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Pr="009C6A52" w:rsidRDefault="000C03E0" w:rsidP="009C6A52">
            <w:pPr>
              <w:pStyle w:val="a6"/>
              <w:shd w:val="clear" w:color="auto" w:fill="FFFFFF" w:themeFill="background1"/>
              <w:spacing w:before="0" w:beforeAutospacing="0" w:after="0" w:afterAutospacing="0"/>
              <w:rPr>
                <w:b/>
              </w:rPr>
            </w:pPr>
            <w:r>
              <w:rPr>
                <w:rStyle w:val="a5"/>
                <w:rFonts w:eastAsia="Calibri"/>
                <w:b w:val="0"/>
              </w:rPr>
              <w:t xml:space="preserve">Разработка анкетирования </w:t>
            </w:r>
            <w:r w:rsidR="009C6A52" w:rsidRPr="009C6A52">
              <w:rPr>
                <w:rStyle w:val="a5"/>
                <w:rFonts w:eastAsia="Calibri"/>
                <w:b w:val="0"/>
              </w:rPr>
              <w:t xml:space="preserve"> для родителей «Осторожно: дорога!»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1F" w:rsidRPr="0002065F" w:rsidRDefault="009C6A52" w:rsidP="000206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191C1F" w:rsidTr="00FB15CE">
        <w:trPr>
          <w:trHeight w:val="7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 w:rsidP="009C6A5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191C1F" w:rsidTr="004A3EFA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 </w:t>
            </w:r>
          </w:p>
        </w:tc>
      </w:tr>
      <w:tr w:rsidR="00191C1F" w:rsidTr="004A3EFA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Потапова Л.А.</w:t>
            </w:r>
          </w:p>
        </w:tc>
      </w:tr>
      <w:tr w:rsidR="00191C1F" w:rsidTr="004A3EFA">
        <w:tc>
          <w:tcPr>
            <w:tcW w:w="7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191C1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Собрание коллектива по подготовке ДОУ к новому учебному году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C1F" w:rsidRDefault="00FF3C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</w:tbl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Default="0042437B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ОКТЯБРЬ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918"/>
        <w:gridCol w:w="2725"/>
      </w:tblGrid>
      <w:tr w:rsidR="00333893" w:rsidTr="006D0D7E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B71DCD" w:rsidP="00B71DCD">
            <w:pPr>
              <w:tabs>
                <w:tab w:val="left" w:pos="2472"/>
                <w:tab w:val="center" w:pos="3702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</w:t>
            </w:r>
            <w:r w:rsidR="0033389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5B75B7" w:rsidTr="006D0D7E">
        <w:trPr>
          <w:trHeight w:val="124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B7" w:rsidRPr="00D342C0" w:rsidRDefault="005B75B7" w:rsidP="00D342C0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 w:rsidR="00AA44B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84F2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+</w:t>
            </w:r>
          </w:p>
        </w:tc>
      </w:tr>
      <w:tr w:rsidR="00333893" w:rsidTr="006D0D7E">
        <w:trPr>
          <w:trHeight w:val="294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EA9" w:rsidRPr="00404FE7" w:rsidRDefault="007D191D" w:rsidP="00921C1C">
            <w:pPr>
              <w:pStyle w:val="a6"/>
              <w:shd w:val="clear" w:color="auto" w:fill="FFFFFF"/>
              <w:spacing w:after="0"/>
            </w:pPr>
            <w:r w:rsidRPr="002A05B6">
              <w:rPr>
                <w:bCs/>
                <w:color w:val="000000"/>
              </w:rPr>
              <w:t>Содержание работы по нравственному воспитанию с педагогами и детьми дошкольного возраста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2C0" w:rsidRDefault="003122DD" w:rsidP="00155B67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</w:tc>
      </w:tr>
      <w:tr w:rsidR="00333893" w:rsidTr="006D0D7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D342C0" w:rsidRDefault="00333893" w:rsidP="00D342C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  <w:r w:rsidR="00921C1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акции</w:t>
            </w:r>
          </w:p>
        </w:tc>
      </w:tr>
      <w:tr w:rsidR="006A2ACF" w:rsidTr="006D0D7E">
        <w:trPr>
          <w:trHeight w:val="240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ACF" w:rsidRPr="00D342C0" w:rsidRDefault="006A2ACF" w:rsidP="00D342C0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sz w:val="24"/>
                <w:szCs w:val="24"/>
              </w:rPr>
              <w:t>Праздник осени</w:t>
            </w:r>
          </w:p>
        </w:tc>
        <w:tc>
          <w:tcPr>
            <w:tcW w:w="2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2ACF" w:rsidRDefault="006A2ACF" w:rsidP="006A2AC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  <w:p w:rsidR="006A2ACF" w:rsidRDefault="00FC101F" w:rsidP="006A2AC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6A2ACF" w:rsidTr="006D0D7E">
        <w:trPr>
          <w:trHeight w:val="214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ACF" w:rsidRPr="00FC101F" w:rsidRDefault="00FC101F" w:rsidP="00A744E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101F">
              <w:rPr>
                <w:rFonts w:ascii="Times New Roman" w:hAnsi="Times New Roman"/>
                <w:color w:val="000000"/>
                <w:sz w:val="24"/>
                <w:szCs w:val="24"/>
              </w:rPr>
              <w:t>Акция «Безопасность пожилых людей на дороге»»</w:t>
            </w:r>
          </w:p>
        </w:tc>
        <w:tc>
          <w:tcPr>
            <w:tcW w:w="272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A2ACF" w:rsidRDefault="006A2ACF" w:rsidP="00C359D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276B" w:rsidTr="006D0D7E">
        <w:trPr>
          <w:trHeight w:val="24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76B" w:rsidRDefault="00A14337" w:rsidP="00A14337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95276B" w:rsidTr="006D0D7E">
        <w:trPr>
          <w:trHeight w:val="300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643" w:rsidRPr="00CF4988" w:rsidRDefault="007D1DDB" w:rsidP="006E4999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D1DDB">
              <w:rPr>
                <w:rFonts w:ascii="Times New Roman" w:eastAsia="Times New Roman" w:hAnsi="Times New Roman"/>
                <w:sz w:val="24"/>
                <w:szCs w:val="24"/>
              </w:rPr>
              <w:t>Региональный семинар – практикум «</w:t>
            </w:r>
            <w:r w:rsidR="006E4999" w:rsidRPr="006E4999">
              <w:rPr>
                <w:rFonts w:ascii="Times New Roman" w:hAnsi="Times New Roman"/>
                <w:sz w:val="24"/>
                <w:szCs w:val="24"/>
              </w:rPr>
              <w:t>Разнообразные формы работы с детьми, педагогами и родителями воспитанников по</w:t>
            </w:r>
            <w:r w:rsidR="006E4999" w:rsidRPr="006E4999">
              <w:rPr>
                <w:rFonts w:ascii="Times New Roman" w:hAnsi="Times New Roman"/>
                <w:bCs/>
                <w:sz w:val="24"/>
                <w:szCs w:val="24"/>
              </w:rPr>
              <w:t xml:space="preserve"> обучению детей правилам безопасного поведения на дорогах и профилактике </w:t>
            </w:r>
            <w:r w:rsidR="006E4999" w:rsidRPr="006E499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детского</w:t>
            </w:r>
            <w:r w:rsidR="006E4999" w:rsidRPr="006E49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6E4999" w:rsidRPr="006E499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дорожно</w:t>
            </w:r>
            <w:r w:rsidR="006E4999" w:rsidRPr="006E49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6E4999" w:rsidRPr="006E499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транспортного</w:t>
            </w:r>
            <w:r w:rsidR="006E4999" w:rsidRPr="006E499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6E4999" w:rsidRPr="006E499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травматизма</w:t>
            </w:r>
            <w:r w:rsidR="006E4999" w:rsidRPr="006E4999">
              <w:rPr>
                <w:rFonts w:ascii="Times New Roman" w:hAnsi="Times New Roman"/>
                <w:bCs/>
                <w:sz w:val="24"/>
                <w:szCs w:val="24"/>
              </w:rPr>
              <w:t>» совместно с ТУ ГБУ «БДД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337" w:rsidRDefault="00C80DBC" w:rsidP="00C359D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122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1DDB" w:rsidRDefault="003122DD" w:rsidP="00C359D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33893" w:rsidTr="006D0D7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D342C0" w:rsidRDefault="00333893" w:rsidP="00D342C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2E3A30" w:rsidTr="006D0D7E">
        <w:trPr>
          <w:trHeight w:val="555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2E3A30" w:rsidRDefault="002E3A30" w:rsidP="009B23A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13C4C">
              <w:rPr>
                <w:rFonts w:ascii="Times New Roman" w:hAnsi="Times New Roman"/>
                <w:color w:val="000000"/>
                <w:sz w:val="24"/>
                <w:szCs w:val="24"/>
              </w:rPr>
              <w:t>- Выставка поделок из природного материала «Волшебный сундучок осени»</w:t>
            </w:r>
            <w:r w:rsidR="009B23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совместно  с родителями</w:t>
            </w:r>
          </w:p>
        </w:tc>
        <w:tc>
          <w:tcPr>
            <w:tcW w:w="2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A30" w:rsidRDefault="00B71DCD" w:rsidP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B71DCD" w:rsidRDefault="00B71DCD" w:rsidP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Родители </w:t>
            </w:r>
          </w:p>
        </w:tc>
      </w:tr>
      <w:tr w:rsidR="00B71DCD" w:rsidTr="006D0D7E">
        <w:trPr>
          <w:trHeight w:val="12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B71DCD" w:rsidRDefault="00B71DCD" w:rsidP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71DC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Конкурсы </w:t>
            </w:r>
          </w:p>
        </w:tc>
      </w:tr>
      <w:tr w:rsidR="00B71DCD" w:rsidTr="006D0D7E">
        <w:trPr>
          <w:trHeight w:val="288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582" w:rsidRPr="00183CAE" w:rsidRDefault="00183CAE" w:rsidP="00183CAE">
            <w:pPr>
              <w:shd w:val="clear" w:color="auto" w:fill="FFFFFF"/>
              <w:tabs>
                <w:tab w:val="center" w:pos="5457"/>
              </w:tabs>
              <w:rPr>
                <w:rFonts w:ascii="Times New Roman" w:hAnsi="Times New Roman"/>
                <w:sz w:val="24"/>
                <w:szCs w:val="24"/>
              </w:rPr>
            </w:pPr>
            <w:r w:rsidRPr="00183CAE">
              <w:rPr>
                <w:rFonts w:ascii="Times New Roman" w:hAnsi="Times New Roman"/>
                <w:bCs/>
                <w:sz w:val="24"/>
                <w:szCs w:val="24"/>
              </w:rPr>
              <w:t xml:space="preserve">Республиканский фестиваль детских юношеских театров </w:t>
            </w:r>
          </w:p>
        </w:tc>
        <w:tc>
          <w:tcPr>
            <w:tcW w:w="2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 w:rsidP="0095276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C6819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9C681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</w:t>
            </w:r>
          </w:p>
        </w:tc>
      </w:tr>
      <w:tr w:rsidR="008A5FEF" w:rsidTr="006D0D7E">
        <w:trPr>
          <w:trHeight w:val="192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FEF" w:rsidRPr="00374F52" w:rsidRDefault="00374F52" w:rsidP="00A86DD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Конкурс</w:t>
            </w:r>
            <w:r w:rsidRPr="00374F52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этнокультурных уголков среди групп ДОУ</w:t>
            </w:r>
            <w:r w:rsidR="003737F9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2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FEF" w:rsidRPr="009C6819" w:rsidRDefault="008A5FEF" w:rsidP="0095276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B71DCD" w:rsidTr="006D0D7E">
        <w:trPr>
          <w:trHeight w:val="225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 w:rsidP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Оснащение педагогического процесса. </w:t>
            </w:r>
          </w:p>
        </w:tc>
      </w:tr>
      <w:tr w:rsidR="00B71DCD" w:rsidTr="006D0D7E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2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B71DCD" w:rsidTr="006D0D7E">
        <w:trPr>
          <w:trHeight w:val="210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 w:rsidP="00537FB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Составления программ контроля</w:t>
            </w:r>
          </w:p>
        </w:tc>
        <w:tc>
          <w:tcPr>
            <w:tcW w:w="27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1DCD" w:rsidTr="006D0D7E">
        <w:trPr>
          <w:trHeight w:val="285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680462" w:rsidRDefault="00B71DCD" w:rsidP="00537FB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80462">
              <w:rPr>
                <w:rFonts w:ascii="Times New Roman" w:hAnsi="Times New Roman"/>
                <w:color w:val="000000"/>
                <w:sz w:val="24"/>
                <w:szCs w:val="24"/>
              </w:rPr>
              <w:t>Анкетирование родителей подготовительной группы в соответствии с республиканской программой «Путь к успеху»</w:t>
            </w:r>
          </w:p>
        </w:tc>
        <w:tc>
          <w:tcPr>
            <w:tcW w:w="2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DCD" w:rsidRDefault="00FC62FF" w:rsidP="00537FB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  <w:p w:rsidR="00FC62FF" w:rsidRDefault="00FF3C50" w:rsidP="00537FB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="00FC62FF">
              <w:rPr>
                <w:rFonts w:ascii="Times New Roman" w:hAnsi="Times New Roman"/>
                <w:sz w:val="24"/>
                <w:szCs w:val="24"/>
                <w:lang w:eastAsia="ru-RU"/>
              </w:rPr>
              <w:t>од.гр</w:t>
            </w:r>
            <w:proofErr w:type="spellEnd"/>
            <w:r w:rsidR="00FC62FF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B71DCD" w:rsidTr="006D0D7E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B71DCD" w:rsidTr="006D0D7E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B71DCD" w:rsidTr="006D0D7E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C50" w:rsidRDefault="003122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  <w:r w:rsidR="003122DD">
              <w:rPr>
                <w:rFonts w:ascii="Times New Roman" w:hAnsi="Times New Roman"/>
                <w:sz w:val="24"/>
                <w:szCs w:val="24"/>
                <w:lang w:eastAsia="ru-RU"/>
              </w:rPr>
              <w:t>, завхоз</w:t>
            </w:r>
          </w:p>
        </w:tc>
      </w:tr>
      <w:tr w:rsidR="00B71DCD" w:rsidTr="006D0D7E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З.М. </w:t>
            </w:r>
          </w:p>
        </w:tc>
      </w:tr>
      <w:tr w:rsidR="00B71DCD" w:rsidTr="006D0D7E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Инвентаризация в ДОУ 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C50" w:rsidRDefault="00FF3C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  <w:p w:rsidR="00B71DCD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2B548F" w:rsidRDefault="002B548F" w:rsidP="00354B6D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165F3" w:rsidRDefault="00F165F3" w:rsidP="00333893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165F3" w:rsidRDefault="00F165F3" w:rsidP="00333893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165F3" w:rsidRDefault="00F165F3" w:rsidP="00333893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165F3" w:rsidRDefault="00F165F3" w:rsidP="006E4999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6E4999" w:rsidRDefault="006E4999" w:rsidP="006E4999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A86DD3" w:rsidRDefault="00A86DD3" w:rsidP="006E4999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A86DD3" w:rsidRDefault="00A86DD3" w:rsidP="006E4999">
      <w:pPr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F165F3" w:rsidRDefault="00F165F3" w:rsidP="00333893">
      <w:pPr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33893" w:rsidRPr="00970934" w:rsidRDefault="00D342C0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970934">
        <w:rPr>
          <w:rFonts w:ascii="Times New Roman" w:hAnsi="Times New Roman"/>
          <w:b/>
          <w:sz w:val="24"/>
          <w:szCs w:val="24"/>
          <w:lang w:val="tt-RU" w:eastAsia="ru-RU"/>
        </w:rPr>
        <w:t>НОЯБРЬ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40"/>
        <w:gridCol w:w="2903"/>
      </w:tblGrid>
      <w:tr w:rsidR="00333893" w:rsidRPr="00857A32" w:rsidTr="00EF1E88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RPr="00857A32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RPr="00857A32" w:rsidTr="00EF1E88">
        <w:trPr>
          <w:trHeight w:val="137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jc w:val="center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 w:rsidRPr="00857A32"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</w:t>
            </w:r>
            <w:r w:rsidR="00DD2651" w:rsidRPr="00857A32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iCs/>
                <w:sz w:val="24"/>
                <w:szCs w:val="24"/>
              </w:rPr>
              <w:t>2</w:t>
            </w:r>
            <w:r w:rsidR="007C2F74" w:rsidRPr="00857A32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</w:p>
          <w:p w:rsidR="00333893" w:rsidRPr="00857A32" w:rsidRDefault="00333893" w:rsidP="00096DA6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  <w:r w:rsidRPr="00151657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r w:rsidR="00151657" w:rsidRPr="00151657">
              <w:rPr>
                <w:rFonts w:ascii="Times New Roman" w:hAnsi="Times New Roman"/>
                <w:b/>
                <w:iCs/>
                <w:sz w:val="24"/>
                <w:szCs w:val="24"/>
              </w:rPr>
              <w:t>«</w:t>
            </w:r>
            <w:r w:rsidR="00151657" w:rsidRPr="00151657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Организация работы по нравственно-патриотическому воспитанию детей дошкольного возраста в условиях ДОУ»</w:t>
            </w:r>
            <w:r w:rsidR="001E11B4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33893" w:rsidRPr="00857A32" w:rsidTr="00EF1E88">
        <w:trPr>
          <w:trHeight w:val="123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pStyle w:val="af5"/>
              <w:ind w:left="0"/>
              <w:contextualSpacing/>
              <w:jc w:val="both"/>
            </w:pPr>
            <w:r w:rsidRPr="00857A32">
              <w:t xml:space="preserve">Выполнение решений предыдущего педагогического совета.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57A32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333893" w:rsidRPr="00857A32" w:rsidTr="009B7B5A">
        <w:trPr>
          <w:trHeight w:val="567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9B7B5A" w:rsidRDefault="009B7B5A" w:rsidP="009B7B5A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Значение с</w:t>
            </w:r>
            <w:r w:rsidRPr="0071427F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оциально-нравственного воспитания детей дошкольного возраста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9B7B5A" w:rsidRDefault="003122DD" w:rsidP="009B7B5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</w:tc>
      </w:tr>
      <w:tr w:rsidR="00DB0B48" w:rsidRPr="00857A32" w:rsidTr="00861C9A">
        <w:trPr>
          <w:trHeight w:val="26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B5A" w:rsidRPr="009B7B5A" w:rsidRDefault="00F165F3" w:rsidP="00861C9A">
            <w:pPr>
              <w:pStyle w:val="1"/>
              <w:spacing w:before="0" w:beforeAutospacing="0" w:after="0" w:afterAutospacing="0"/>
              <w:jc w:val="both"/>
              <w:rPr>
                <w:b w:val="0"/>
                <w:color w:val="000000"/>
                <w:sz w:val="24"/>
                <w:szCs w:val="24"/>
                <w:shd w:val="clear" w:color="auto" w:fill="F5F5F5"/>
              </w:rPr>
            </w:pPr>
            <w:proofErr w:type="spellStart"/>
            <w:r>
              <w:rPr>
                <w:b w:val="0"/>
                <w:color w:val="3B2A1A"/>
                <w:sz w:val="24"/>
                <w:szCs w:val="24"/>
                <w:shd w:val="clear" w:color="auto" w:fill="FFFFFF"/>
              </w:rPr>
              <w:t>Челл</w:t>
            </w:r>
            <w:r w:rsidR="00861C9A">
              <w:rPr>
                <w:b w:val="0"/>
                <w:color w:val="3B2A1A"/>
                <w:sz w:val="24"/>
                <w:szCs w:val="24"/>
                <w:shd w:val="clear" w:color="auto" w:fill="FFFFFF"/>
              </w:rPr>
              <w:t>ендж</w:t>
            </w:r>
            <w:proofErr w:type="spellEnd"/>
            <w:r w:rsidR="00861C9A">
              <w:rPr>
                <w:b w:val="0"/>
                <w:color w:val="3B2A1A"/>
                <w:sz w:val="24"/>
                <w:szCs w:val="24"/>
                <w:shd w:val="clear" w:color="auto" w:fill="FFFFFF"/>
              </w:rPr>
              <w:t xml:space="preserve"> «Нравственное воспитание в семье» (видеоролик)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B48" w:rsidRPr="009B7B5A" w:rsidRDefault="00F165F3" w:rsidP="009B7B5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B7B5A" w:rsidRPr="00857A32" w:rsidTr="009B7B5A">
        <w:trPr>
          <w:trHeight w:val="16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B5A" w:rsidRPr="009B7B5A" w:rsidRDefault="009B7B5A" w:rsidP="009B7B5A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B7B5A">
              <w:rPr>
                <w:color w:val="000000"/>
              </w:rPr>
              <w:t>Деловая игра «Педагогический экспресс»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B5A" w:rsidRPr="009B7B5A" w:rsidRDefault="0037511C" w:rsidP="009B7B5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333893" w:rsidRPr="00857A32" w:rsidTr="00EF1E88">
        <w:trPr>
          <w:trHeight w:val="22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Pr="00857A32" w:rsidRDefault="00DA2A40" w:rsidP="006D1D34">
            <w:pP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Решения педагогического совета</w:t>
            </w:r>
            <w:r w:rsidR="00886CC3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Pr="00857A32" w:rsidRDefault="007E5F87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B71DCD" w:rsidRPr="00857A32" w:rsidTr="00EF1E88">
        <w:trPr>
          <w:trHeight w:val="30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B71DCD" w:rsidRPr="00857A32" w:rsidTr="009C6A52">
        <w:trPr>
          <w:trHeight w:val="255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 w:rsidP="00063C6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 w:rsidP="00A4364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B71DCD" w:rsidRPr="00857A32" w:rsidTr="002A0ABA">
        <w:trPr>
          <w:trHeight w:val="237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ABA" w:rsidRPr="00857A32" w:rsidRDefault="00B71DCD" w:rsidP="00063C6A">
            <w:pPr>
              <w:rPr>
                <w:rFonts w:ascii="Times New Roman" w:hAnsi="Times New Roman"/>
                <w:sz w:val="24"/>
                <w:szCs w:val="24"/>
              </w:rPr>
            </w:pP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>Акция «Всем</w:t>
            </w:r>
            <w:r w:rsidR="005776F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ирный день памяти жертв ДТП» </w:t>
            </w:r>
          </w:p>
        </w:tc>
        <w:tc>
          <w:tcPr>
            <w:tcW w:w="29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 w:rsidP="00A4364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2A0ABA" w:rsidRPr="00857A32" w:rsidTr="002A0ABA">
        <w:trPr>
          <w:trHeight w:val="222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BA" w:rsidRPr="00857A32" w:rsidRDefault="002A0ABA" w:rsidP="00063C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Встреча с сотрудниками ГБУ «БДД»</w:t>
            </w:r>
          </w:p>
        </w:tc>
        <w:tc>
          <w:tcPr>
            <w:tcW w:w="29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BA" w:rsidRPr="00857A32" w:rsidRDefault="002A0ABA" w:rsidP="00A4364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2A0ABA" w:rsidRPr="00857A32" w:rsidTr="002D4C6C">
        <w:trPr>
          <w:trHeight w:val="252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6C" w:rsidRDefault="002A0ABA" w:rsidP="00063C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Встреча с ЮИД овцами МБОУ «СОШ № 1»</w:t>
            </w:r>
          </w:p>
        </w:tc>
        <w:tc>
          <w:tcPr>
            <w:tcW w:w="29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BA" w:rsidRDefault="002A0ABA" w:rsidP="00A4364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0B4AAC" w:rsidRPr="00857A32" w:rsidTr="00886CC3">
        <w:trPr>
          <w:trHeight w:val="15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AAC" w:rsidRPr="00B71DCD" w:rsidRDefault="000B4AAC" w:rsidP="002D4C6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0B4AAC" w:rsidRPr="00857A32" w:rsidTr="000B4AAC">
        <w:trPr>
          <w:trHeight w:val="15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AAC" w:rsidRPr="000B4AAC" w:rsidRDefault="000B4AAC" w:rsidP="000B4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AAC">
              <w:rPr>
                <w:rFonts w:ascii="Times New Roman" w:hAnsi="Times New Roman"/>
                <w:sz w:val="24"/>
                <w:szCs w:val="24"/>
              </w:rPr>
              <w:t>Семинар – практикум для педагогов дошкольных образовательных организаций на платформе «</w:t>
            </w:r>
            <w:r w:rsidRPr="000B4AAC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0B4AAC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</w:t>
            </w:r>
            <w:r w:rsidRPr="000B4AAC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0B4AAC">
              <w:rPr>
                <w:rFonts w:ascii="Times New Roman" w:hAnsi="Times New Roman"/>
                <w:sz w:val="24"/>
                <w:szCs w:val="24"/>
              </w:rPr>
              <w:t>Профессионализм педагога в формировании билингвизма у детей дошкольного возраста в ДОУ и семье»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AAC" w:rsidRDefault="000B4AAC" w:rsidP="000B4A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В.Р., заведующий</w:t>
            </w:r>
          </w:p>
          <w:p w:rsidR="000B4AAC" w:rsidRPr="000B4AAC" w:rsidRDefault="000B4AAC" w:rsidP="000B4A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Л.А., старший воспитатель</w:t>
            </w:r>
          </w:p>
        </w:tc>
      </w:tr>
      <w:tr w:rsidR="002D4C6C" w:rsidRPr="00857A32" w:rsidTr="0067166F">
        <w:trPr>
          <w:trHeight w:val="12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6C" w:rsidRPr="002D4C6C" w:rsidRDefault="002D4C6C" w:rsidP="002D4C6C">
            <w:pPr>
              <w:rPr>
                <w:rFonts w:ascii="Times New Roman" w:hAnsi="Times New Roman"/>
                <w:sz w:val="24"/>
                <w:szCs w:val="24"/>
              </w:rPr>
            </w:pPr>
            <w:r w:rsidRPr="002D4C6C">
              <w:rPr>
                <w:rFonts w:ascii="Times New Roman" w:hAnsi="Times New Roman"/>
                <w:sz w:val="24"/>
                <w:szCs w:val="24"/>
              </w:rPr>
              <w:t xml:space="preserve">Муниципальный  этап </w:t>
            </w:r>
            <w:r w:rsidRPr="002D4C6C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2D4C6C">
              <w:rPr>
                <w:rFonts w:ascii="Times New Roman" w:hAnsi="Times New Roman"/>
                <w:sz w:val="24"/>
                <w:szCs w:val="24"/>
              </w:rPr>
              <w:t xml:space="preserve"> Международного литературного конкурса чтецов «</w:t>
            </w:r>
            <w:proofErr w:type="spellStart"/>
            <w:r w:rsidRPr="002D4C6C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2D4C6C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9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C6C" w:rsidRDefault="002D4C6C" w:rsidP="00A4364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</w:t>
            </w:r>
          </w:p>
        </w:tc>
      </w:tr>
      <w:tr w:rsidR="00B71DCD" w:rsidRPr="00857A32" w:rsidTr="00EF1E88">
        <w:trPr>
          <w:trHeight w:val="7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B71DCD" w:rsidRPr="00857A32" w:rsidTr="0095276B">
        <w:trPr>
          <w:trHeight w:val="51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6053" w:rsidRDefault="00756CF7" w:rsidP="0083605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Выставка детских рисунков </w:t>
            </w:r>
            <w:r w:rsidR="00836053">
              <w:rPr>
                <w:rFonts w:ascii="Times New Roman" w:hAnsi="Times New Roman"/>
                <w:color w:val="000000"/>
                <w:sz w:val="24"/>
                <w:szCs w:val="24"/>
              </w:rPr>
              <w:t>«М</w:t>
            </w:r>
            <w:r w:rsidR="00836053" w:rsidRPr="00836053">
              <w:rPr>
                <w:rFonts w:ascii="Times New Roman" w:hAnsi="Times New Roman"/>
                <w:color w:val="000000"/>
                <w:sz w:val="24"/>
                <w:szCs w:val="24"/>
              </w:rPr>
              <w:t>еждународный день толерантности</w:t>
            </w:r>
            <w:r w:rsidR="00836053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B71DCD" w:rsidRPr="00857A32" w:rsidRDefault="00836053" w:rsidP="0083605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(16 ноября)</w:t>
            </w:r>
          </w:p>
        </w:tc>
        <w:tc>
          <w:tcPr>
            <w:tcW w:w="290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71DCD" w:rsidRPr="00857A32" w:rsidRDefault="008A5FEF" w:rsidP="008E4E77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B71DCD" w:rsidRPr="00857A32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Оснащение педагогического процесса.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Повышение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социальной и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деловой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7A3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активности</w:t>
            </w:r>
          </w:p>
        </w:tc>
      </w:tr>
      <w:tr w:rsidR="00B71DCD" w:rsidRPr="00857A32" w:rsidTr="00EF1E88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83605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Картотека игр по национальному воспитанию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B71DCD" w:rsidRPr="00857A32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B71DCD" w:rsidRPr="00857A32" w:rsidTr="00EF1E88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DCD" w:rsidRPr="00857A32" w:rsidRDefault="00B71DC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</w:tbl>
    <w:p w:rsidR="00857A32" w:rsidRDefault="00857A32" w:rsidP="00F93BF6">
      <w:pPr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A32653" w:rsidRDefault="00A32653" w:rsidP="00F93BF6">
      <w:pPr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Pr="00F61815" w:rsidRDefault="001F3D61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F61815">
        <w:rPr>
          <w:rFonts w:ascii="Times New Roman" w:hAnsi="Times New Roman"/>
          <w:b/>
          <w:sz w:val="24"/>
          <w:szCs w:val="24"/>
          <w:u w:val="single"/>
          <w:lang w:eastAsia="ru-RU"/>
        </w:rPr>
        <w:t>ДЕКАБРЬ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91"/>
        <w:gridCol w:w="2552"/>
      </w:tblGrid>
      <w:tr w:rsidR="00333893" w:rsidTr="00C160A7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  <w:tab w:val="left" w:pos="5094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F901C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B430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 w:rsidR="00F901C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стендовая информация</w:t>
            </w:r>
          </w:p>
        </w:tc>
      </w:tr>
      <w:tr w:rsidR="00333893" w:rsidTr="00C160A7">
        <w:trPr>
          <w:trHeight w:val="53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01CC" w:rsidRPr="00972742" w:rsidRDefault="00972742" w:rsidP="00972742">
            <w:pPr>
              <w:shd w:val="clear" w:color="auto" w:fill="FFFFFF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0325CE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Инновационные формы работы с родителями по правилам дорожного движения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AC38DA" w:rsidRDefault="00972742" w:rsidP="003B430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Г.Ф.</w:t>
            </w:r>
          </w:p>
        </w:tc>
      </w:tr>
      <w:tr w:rsidR="00333893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AC38DA" w:rsidRDefault="00333893" w:rsidP="00972742">
            <w:pPr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AC38D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Тематические мероприятия</w:t>
            </w:r>
            <w:r w:rsidR="00DA2A40" w:rsidRPr="00AC38DA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, акции</w:t>
            </w:r>
            <w:r w:rsidR="003C0D77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, анкеты</w:t>
            </w:r>
          </w:p>
        </w:tc>
      </w:tr>
      <w:tr w:rsidR="00333893" w:rsidTr="00C160A7">
        <w:trPr>
          <w:trHeight w:val="23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D77" w:rsidRPr="00C93778" w:rsidRDefault="00333893" w:rsidP="006427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утренники в ДОУ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AC38DA" w:rsidRDefault="00333893">
            <w:pP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AC38DA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Закизанова</w:t>
            </w:r>
            <w:proofErr w:type="spellEnd"/>
            <w:r w:rsidRPr="00AC38DA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E553D5" w:rsidTr="00524350">
        <w:trPr>
          <w:trHeight w:val="120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3D5" w:rsidRPr="00AC38DA" w:rsidRDefault="00E553D5" w:rsidP="00A86DD3">
            <w:pPr>
              <w:jc w:val="center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  <w:r w:rsidR="001E11B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553D5" w:rsidTr="00C93778">
        <w:trPr>
          <w:trHeight w:val="529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3D5" w:rsidRPr="00C93778" w:rsidRDefault="00C93778" w:rsidP="00C9377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778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9F9F7"/>
              </w:rPr>
              <w:t xml:space="preserve">Тематическая </w:t>
            </w:r>
            <w:r w:rsidRPr="00C93778">
              <w:rPr>
                <w:rFonts w:ascii="Times New Roman" w:hAnsi="Times New Roman"/>
                <w:sz w:val="24"/>
                <w:szCs w:val="24"/>
              </w:rPr>
              <w:t>проверка «</w:t>
            </w:r>
            <w:proofErr w:type="spellStart"/>
            <w:r w:rsidRPr="00C93778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C93778">
              <w:rPr>
                <w:rFonts w:ascii="Times New Roman" w:hAnsi="Times New Roman"/>
                <w:sz w:val="24"/>
                <w:szCs w:val="24"/>
              </w:rPr>
              <w:t>-образовательная работа групп ДОУ по реализации национально регионального компонента»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3D5" w:rsidRDefault="00E553D5" w:rsidP="00A744E5">
            <w:pP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Л.А.</w:t>
            </w:r>
          </w:p>
          <w:p w:rsidR="00E553D5" w:rsidRPr="00AC38DA" w:rsidRDefault="00740B9E" w:rsidP="00A744E5">
            <w:pP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комиссия</w:t>
            </w:r>
          </w:p>
        </w:tc>
      </w:tr>
      <w:tr w:rsidR="00DA2A40" w:rsidTr="0095276B">
        <w:trPr>
          <w:trHeight w:val="165"/>
        </w:trPr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A40" w:rsidRDefault="00DA2A40" w:rsidP="00DA2A40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775C9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Связь с</w:t>
            </w:r>
            <w:r w:rsidRPr="00A775C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A775C9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общественными</w:t>
            </w:r>
            <w:r w:rsidRPr="00A775C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A775C9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организациями</w:t>
            </w:r>
          </w:p>
        </w:tc>
      </w:tr>
      <w:tr w:rsidR="00DA2A40" w:rsidTr="00C160A7">
        <w:trPr>
          <w:trHeight w:val="108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A40" w:rsidRPr="00270746" w:rsidRDefault="00DA2A40" w:rsidP="007422E1">
            <w:pPr>
              <w:rPr>
                <w:rFonts w:ascii="Times New Roman" w:hAnsi="Times New Roman"/>
                <w:sz w:val="24"/>
                <w:szCs w:val="24"/>
              </w:rPr>
            </w:pPr>
            <w:r w:rsidRPr="00A775C9">
              <w:rPr>
                <w:rFonts w:ascii="Times New Roman" w:hAnsi="Times New Roman"/>
                <w:color w:val="000000"/>
                <w:sz w:val="24"/>
                <w:szCs w:val="24"/>
              </w:rPr>
              <w:t>Встреча с интересными людьми «Все профессии нужны – все профе</w:t>
            </w:r>
            <w:r w:rsidR="003315A5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="007422E1">
              <w:rPr>
                <w:rFonts w:ascii="Times New Roman" w:hAnsi="Times New Roman"/>
                <w:color w:val="000000"/>
                <w:sz w:val="24"/>
                <w:szCs w:val="24"/>
              </w:rPr>
              <w:t>сии важны».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A40" w:rsidRDefault="008A5FEF" w:rsidP="00551CD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3778" w:rsidRDefault="00C160A7" w:rsidP="00A86DD3">
            <w:pPr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  <w:r w:rsidR="00C9377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D3AD9" w:rsidTr="00C160A7">
        <w:trPr>
          <w:trHeight w:val="27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AD9" w:rsidRPr="00AD3AD9" w:rsidRDefault="00C160A7" w:rsidP="006956B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160A7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Творческий конкурс ёлочных игрушек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среди участников </w:t>
            </w:r>
            <w:r w:rsidRPr="00C160A7">
              <w:rPr>
                <w:rFonts w:ascii="Times New Roman" w:eastAsia="Times New Roman" w:hAnsi="Times New Roman"/>
                <w:bCs/>
                <w:sz w:val="24"/>
                <w:szCs w:val="24"/>
              </w:rPr>
              <w:t>образовательного процесса ДОУ</w:t>
            </w:r>
            <w:r w:rsidR="008A5FEF" w:rsidRPr="00E40E7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рамках программы «Эко-Школа/Зел</w:t>
            </w:r>
            <w:r w:rsidR="009B23A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еный флаг» 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3AD9" w:rsidRDefault="008A5FEF" w:rsidP="008A5FE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Л.Н.</w:t>
            </w:r>
          </w:p>
          <w:p w:rsidR="008A5FEF" w:rsidRDefault="008A5FEF" w:rsidP="008A5FE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33893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C160A7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BC1D65" w:rsidRDefault="00BC1D6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C1D65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положений к смотрам, конкурсам, проверкам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260BE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EF1E88">
        <w:tc>
          <w:tcPr>
            <w:tcW w:w="10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C160A7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333893" w:rsidTr="00C160A7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95323" w:rsidRDefault="00A95323" w:rsidP="0033389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761157" w:rsidRDefault="002E7A9D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761157">
        <w:rPr>
          <w:rFonts w:ascii="Times New Roman" w:hAnsi="Times New Roman"/>
          <w:b/>
          <w:sz w:val="24"/>
          <w:szCs w:val="24"/>
          <w:u w:val="single"/>
          <w:lang w:eastAsia="ru-RU"/>
        </w:rPr>
        <w:t>ЯНВАРЬ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91"/>
        <w:gridCol w:w="69"/>
        <w:gridCol w:w="2280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0713C2">
        <w:trPr>
          <w:trHeight w:val="413"/>
        </w:trPr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BA8" w:rsidRPr="00A93C5C" w:rsidRDefault="00A86BA8" w:rsidP="000713C2">
            <w:pPr>
              <w:jc w:val="center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 3</w:t>
            </w:r>
            <w:r w:rsidR="001D4EDF" w:rsidRPr="0027074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</w:p>
          <w:p w:rsidR="00333893" w:rsidRPr="00682EEA" w:rsidRDefault="00333893" w:rsidP="00A86DD3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Cs w:val="0"/>
                <w:color w:val="FF0000"/>
                <w:sz w:val="42"/>
                <w:szCs w:val="42"/>
              </w:rPr>
            </w:pPr>
            <w:r w:rsidRPr="000713C2">
              <w:rPr>
                <w:color w:val="000000"/>
                <w:sz w:val="24"/>
                <w:szCs w:val="24"/>
              </w:rPr>
              <w:t>Тема:</w:t>
            </w:r>
            <w:r w:rsidR="00554ACA" w:rsidRPr="000713C2">
              <w:rPr>
                <w:sz w:val="24"/>
                <w:szCs w:val="24"/>
              </w:rPr>
              <w:t xml:space="preserve"> </w:t>
            </w:r>
            <w:r w:rsidR="008E3D60" w:rsidRPr="000713C2">
              <w:rPr>
                <w:b w:val="0"/>
                <w:sz w:val="24"/>
                <w:szCs w:val="24"/>
              </w:rPr>
              <w:t xml:space="preserve"> </w:t>
            </w:r>
            <w:r w:rsidR="000713C2" w:rsidRPr="000713C2">
              <w:rPr>
                <w:b w:val="0"/>
                <w:sz w:val="24"/>
                <w:szCs w:val="24"/>
              </w:rPr>
              <w:t>«</w:t>
            </w:r>
            <w:r w:rsidR="000713C2">
              <w:rPr>
                <w:rStyle w:val="a5"/>
                <w:b/>
                <w:bCs w:val="0"/>
                <w:sz w:val="24"/>
                <w:szCs w:val="24"/>
              </w:rPr>
              <w:t>Знатоки правил дорожного движения</w:t>
            </w:r>
            <w:r w:rsidR="000713C2" w:rsidRPr="000713C2">
              <w:rPr>
                <w:rStyle w:val="a5"/>
                <w:b/>
                <w:bCs w:val="0"/>
                <w:sz w:val="24"/>
                <w:szCs w:val="24"/>
              </w:rPr>
              <w:t xml:space="preserve">» </w:t>
            </w:r>
            <w:r w:rsidR="004F10CD">
              <w:rPr>
                <w:rStyle w:val="a5"/>
                <w:b/>
                <w:bCs w:val="0"/>
                <w:sz w:val="24"/>
                <w:szCs w:val="24"/>
              </w:rPr>
              <w:t>в форме круглого стола</w:t>
            </w:r>
            <w:r w:rsidR="00682EEA">
              <w:rPr>
                <w:rStyle w:val="a5"/>
                <w:b/>
                <w:bCs w:val="0"/>
                <w:sz w:val="24"/>
                <w:szCs w:val="24"/>
              </w:rPr>
              <w:t xml:space="preserve"> </w:t>
            </w:r>
            <w:r w:rsidR="00C06975">
              <w:rPr>
                <w:rStyle w:val="a5"/>
                <w:b/>
                <w:bCs w:val="0"/>
                <w:sz w:val="24"/>
                <w:szCs w:val="24"/>
              </w:rPr>
              <w:t>+</w:t>
            </w:r>
          </w:p>
        </w:tc>
      </w:tr>
      <w:tr w:rsidR="00333893" w:rsidTr="00964443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33893" w:rsidRPr="004F10CD" w:rsidRDefault="005C03D6" w:rsidP="000713C2">
            <w:pPr>
              <w:pStyle w:val="af5"/>
              <w:ind w:left="0"/>
              <w:contextualSpacing/>
              <w:jc w:val="both"/>
            </w:pPr>
            <w:r>
              <w:t xml:space="preserve">1. </w:t>
            </w:r>
            <w:r w:rsidR="00333893" w:rsidRPr="004F10CD">
              <w:t xml:space="preserve">Выполнение решений предыдущего педагогического совета. 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0713C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D40D79" w:rsidTr="00964443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1CE8" w:rsidRPr="003C4007" w:rsidRDefault="005C03D6" w:rsidP="004F10CD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</w:t>
            </w:r>
            <w:r w:rsidR="00FF7407" w:rsidRPr="003C4007">
              <w:rPr>
                <w:b w:val="0"/>
                <w:sz w:val="24"/>
                <w:szCs w:val="24"/>
              </w:rPr>
              <w:t>Методы и формы обучения дошкольников правилам дорожного движения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D79" w:rsidRPr="00194E72" w:rsidRDefault="008C0308" w:rsidP="000713C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</w:tr>
      <w:tr w:rsidR="00E46AA4" w:rsidTr="00964443">
        <w:trPr>
          <w:trHeight w:val="282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4368C6" w:rsidRDefault="005C03D6" w:rsidP="00524350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  <w:r w:rsidR="00E46AA4" w:rsidRPr="004368C6">
              <w:rPr>
                <w:rFonts w:ascii="Times New Roman" w:hAnsi="Times New Roman"/>
                <w:bCs/>
                <w:sz w:val="24"/>
                <w:szCs w:val="24"/>
              </w:rPr>
              <w:t>Решение проблемных задач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28614E" w:rsidP="000713C2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Султанова Г.И.</w:t>
            </w:r>
          </w:p>
        </w:tc>
      </w:tr>
      <w:tr w:rsidR="00E46AA4" w:rsidTr="00FF7407">
        <w:trPr>
          <w:trHeight w:val="288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4368C6" w:rsidRDefault="005C03D6" w:rsidP="005C03D6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rStyle w:val="a5"/>
                <w:rFonts w:eastAsia="Calibri"/>
                <w:b w:val="0"/>
                <w:iCs/>
                <w:bdr w:val="none" w:sz="0" w:space="0" w:color="auto" w:frame="1"/>
              </w:rPr>
              <w:t>4.</w:t>
            </w:r>
            <w:r w:rsidR="00FF7407">
              <w:rPr>
                <w:rStyle w:val="a5"/>
                <w:rFonts w:eastAsia="Calibri"/>
                <w:b w:val="0"/>
                <w:iCs/>
                <w:bdr w:val="none" w:sz="0" w:space="0" w:color="auto" w:frame="1"/>
              </w:rPr>
              <w:t>Работа с перфокартами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28614E" w:rsidP="000713C2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E46AA4" w:rsidTr="00A95323">
        <w:trPr>
          <w:trHeight w:val="27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5C03D6" w:rsidP="009C6A52">
            <w:pPr>
              <w:rPr>
                <w:rFonts w:ascii="Times New Roman" w:hAnsi="Times New Roman"/>
                <w:kern w:val="36"/>
                <w:sz w:val="24"/>
                <w:szCs w:val="24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</w:rPr>
              <w:t>5</w:t>
            </w:r>
            <w:r w:rsidR="00E46AA4">
              <w:rPr>
                <w:rFonts w:ascii="Times New Roman" w:hAnsi="Times New Roman"/>
                <w:kern w:val="36"/>
                <w:sz w:val="24"/>
                <w:szCs w:val="24"/>
              </w:rPr>
              <w:t>. Решение педагогического совета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 w:rsidP="00194E72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E46AA4" w:rsidTr="006962C0">
        <w:trPr>
          <w:trHeight w:val="274"/>
        </w:trPr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6962C0" w:rsidP="008A5F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6962C0" w:rsidTr="006962C0">
        <w:trPr>
          <w:trHeight w:val="150"/>
        </w:trPr>
        <w:tc>
          <w:tcPr>
            <w:tcW w:w="8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2C0" w:rsidRPr="00A8206C" w:rsidRDefault="006962C0" w:rsidP="007A08BC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962C0">
              <w:rPr>
                <w:rFonts w:ascii="Times New Roman" w:hAnsi="Times New Roman"/>
                <w:sz w:val="24"/>
                <w:szCs w:val="24"/>
                <w:lang w:eastAsia="ru-RU"/>
              </w:rPr>
              <w:t>Открытый просмотр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6962C0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</w:t>
            </w:r>
            <w:r w:rsidRPr="00E553D5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9F9F7"/>
              </w:rPr>
              <w:t xml:space="preserve"> по обучению детей правилам дорожного движения в разных видах деятельности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9F9F7"/>
              </w:rPr>
              <w:t>» для педагогов ДОУ</w:t>
            </w:r>
          </w:p>
          <w:p w:rsidR="007A08BC" w:rsidRPr="007A08BC" w:rsidRDefault="007A08BC" w:rsidP="007A08B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Интеллектуальная развлекательная игра «Поле чудес» среди детей подготовительных групп</w:t>
            </w:r>
            <w:r w:rsidR="001A6AC2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2C0" w:rsidRPr="00261941" w:rsidRDefault="00261941" w:rsidP="0026194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1941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  <w:p w:rsidR="00A8206C" w:rsidRDefault="00A8206C" w:rsidP="00A8206C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8C0308" w:rsidRPr="00A8206C" w:rsidRDefault="00A8206C" w:rsidP="00A8206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З.С.</w:t>
            </w:r>
          </w:p>
        </w:tc>
      </w:tr>
      <w:tr w:rsidR="006962C0" w:rsidTr="0095276B">
        <w:trPr>
          <w:trHeight w:val="330"/>
        </w:trPr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2C0" w:rsidRDefault="006962C0" w:rsidP="006962C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E46AA4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Неделя психологии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E46AA4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«Покормите птиц-2022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46AA4" w:rsidTr="00333893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E46AA4" w:rsidTr="0095276B">
        <w:trPr>
          <w:trHeight w:val="2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детей по акции </w:t>
            </w:r>
            <w:r>
              <w:rPr>
                <w:rFonts w:ascii="Times New Roman" w:hAnsi="Times New Roman"/>
                <w:sz w:val="24"/>
                <w:szCs w:val="24"/>
              </w:rPr>
              <w:t>«Покормите птиц - 2022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46AA4" w:rsidTr="0095276B">
        <w:trPr>
          <w:trHeight w:val="2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921C1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4EBD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Выста</w:t>
            </w:r>
            <w:r w:rsidR="0076115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вка рисунков «Безопасность на дороге</w:t>
            </w:r>
            <w:r w:rsidRPr="00E34EBD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46AA4" w:rsidTr="00333893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E46AA4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положений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 конкурсам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E46AA4" w:rsidTr="00333893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E46AA4" w:rsidTr="00B44C29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Pr="00270746" w:rsidRDefault="00E46AA4" w:rsidP="0027074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AA4" w:rsidRDefault="00E46AA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</w:tbl>
    <w:p w:rsidR="005B53EB" w:rsidRDefault="005B53EB" w:rsidP="005B53EB">
      <w:pPr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333893" w:rsidRPr="00C63DF9" w:rsidRDefault="00C63DF9" w:rsidP="00333893">
      <w:pPr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C63DF9">
        <w:rPr>
          <w:rFonts w:ascii="Times New Roman" w:hAnsi="Times New Roman"/>
          <w:b/>
          <w:sz w:val="24"/>
          <w:szCs w:val="24"/>
          <w:u w:val="single"/>
          <w:lang w:eastAsia="ru-RU"/>
        </w:rPr>
        <w:t>ФЕВРАЛЬ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50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91"/>
        <w:gridCol w:w="2410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F6181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стендовые информации</w:t>
            </w:r>
          </w:p>
        </w:tc>
      </w:tr>
      <w:tr w:rsidR="00333893" w:rsidTr="00A55AB5">
        <w:trPr>
          <w:trHeight w:val="519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AB5" w:rsidRPr="00A55AB5" w:rsidRDefault="003C0D77" w:rsidP="007D219C">
            <w:pPr>
              <w:pStyle w:val="1"/>
              <w:shd w:val="clear" w:color="auto" w:fill="FFFFFF"/>
              <w:spacing w:before="0" w:after="0"/>
              <w:jc w:val="both"/>
              <w:rPr>
                <w:b w:val="0"/>
                <w:bCs w:val="0"/>
                <w:sz w:val="24"/>
                <w:szCs w:val="24"/>
              </w:rPr>
            </w:pPr>
            <w:r w:rsidRPr="007D219C">
              <w:rPr>
                <w:b w:val="0"/>
                <w:bCs w:val="0"/>
                <w:sz w:val="24"/>
                <w:szCs w:val="24"/>
              </w:rPr>
              <w:t>Формы работы с родителями по ранней профориентации детей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04E6A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Аглиева З.Н.</w:t>
            </w:r>
          </w:p>
        </w:tc>
      </w:tr>
      <w:tr w:rsidR="00A55AB5" w:rsidTr="00D8104C">
        <w:trPr>
          <w:trHeight w:val="5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B5" w:rsidRPr="007D219C" w:rsidRDefault="00A55AB5" w:rsidP="00A55AB5">
            <w:pPr>
              <w:pStyle w:val="1"/>
              <w:shd w:val="clear" w:color="auto" w:fill="FFFFFF"/>
              <w:spacing w:before="0" w:after="0"/>
              <w:jc w:val="both"/>
              <w:rPr>
                <w:b w:val="0"/>
                <w:bCs w:val="0"/>
                <w:sz w:val="24"/>
                <w:szCs w:val="24"/>
              </w:rPr>
            </w:pPr>
            <w:r w:rsidRPr="00A55AB5">
              <w:rPr>
                <w:b w:val="0"/>
                <w:bCs w:val="0"/>
                <w:sz w:val="24"/>
                <w:szCs w:val="24"/>
              </w:rPr>
              <w:t>Современные подходы к нравственно-патриотическому воспитанию дошкольников</w:t>
            </w:r>
            <w:r w:rsidR="00C06975">
              <w:rPr>
                <w:b w:val="0"/>
                <w:bCs w:val="0"/>
                <w:sz w:val="24"/>
                <w:szCs w:val="24"/>
              </w:rPr>
              <w:t xml:space="preserve"> +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B5" w:rsidRDefault="00A55AB5" w:rsidP="00A55AB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Галимова Г.Ф.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462913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913" w:rsidRDefault="00333893" w:rsidP="0046291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57CE6">
              <w:rPr>
                <w:rFonts w:ascii="Times New Roman" w:hAnsi="Times New Roman"/>
                <w:sz w:val="24"/>
                <w:szCs w:val="24"/>
              </w:rPr>
              <w:t>еждународный день родного языка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1386">
              <w:rPr>
                <w:rFonts w:ascii="Times New Roman" w:hAnsi="Times New Roman"/>
                <w:sz w:val="24"/>
                <w:szCs w:val="24"/>
              </w:rPr>
              <w:t>(21 февраля)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913" w:rsidRDefault="00333893" w:rsidP="0046291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М.Ф., </w:t>
            </w:r>
          </w:p>
        </w:tc>
      </w:tr>
      <w:tr w:rsidR="00462913" w:rsidTr="00462913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913" w:rsidRDefault="00462913" w:rsidP="00462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913" w:rsidRDefault="00462913" w:rsidP="0046291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462913" w:rsidTr="00462913">
        <w:trPr>
          <w:trHeight w:val="274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913" w:rsidRDefault="00462913" w:rsidP="00462913">
            <w:pPr>
              <w:pStyle w:val="af4"/>
              <w:rPr>
                <w:sz w:val="24"/>
                <w:szCs w:val="24"/>
              </w:rPr>
            </w:pPr>
            <w:r w:rsidRPr="00D41829">
              <w:rPr>
                <w:sz w:val="24"/>
                <w:szCs w:val="24"/>
              </w:rPr>
              <w:t>Лыжня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913" w:rsidRDefault="00462913" w:rsidP="0046291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Л.Н.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A744E5" w:rsidTr="00925758">
        <w:trPr>
          <w:trHeight w:val="2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758" w:rsidRPr="000149C1" w:rsidRDefault="00A744E5" w:rsidP="00A744E5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Городской с</w:t>
            </w:r>
            <w:r w:rsidRPr="00B70C45">
              <w:rPr>
                <w:rFonts w:ascii="Times New Roman" w:hAnsi="Times New Roman"/>
                <w:sz w:val="24"/>
              </w:rPr>
              <w:t>мотр-конкурс детского творчества  «Звездочки»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44E5" w:rsidRDefault="00A744E5" w:rsidP="00A744E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25758" w:rsidTr="00474354">
        <w:trPr>
          <w:trHeight w:val="23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54" w:rsidRDefault="00925758" w:rsidP="00A744E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Городской конкурс «Т</w:t>
            </w:r>
            <w:r w:rsidR="00761157">
              <w:rPr>
                <w:rFonts w:ascii="Times New Roman" w:hAnsi="Times New Roman"/>
                <w:sz w:val="24"/>
              </w:rPr>
              <w:t xml:space="preserve">атар </w:t>
            </w:r>
            <w:proofErr w:type="spellStart"/>
            <w:r w:rsidR="00761157">
              <w:rPr>
                <w:rFonts w:ascii="Times New Roman" w:hAnsi="Times New Roman"/>
                <w:sz w:val="24"/>
              </w:rPr>
              <w:t>малае</w:t>
            </w:r>
            <w:proofErr w:type="spellEnd"/>
            <w:r w:rsidR="00761157">
              <w:rPr>
                <w:rFonts w:ascii="Times New Roman" w:hAnsi="Times New Roman"/>
                <w:sz w:val="24"/>
              </w:rPr>
              <w:t xml:space="preserve">, татар </w:t>
            </w:r>
            <w:proofErr w:type="spellStart"/>
            <w:r w:rsidR="00761157">
              <w:rPr>
                <w:rFonts w:ascii="Times New Roman" w:hAnsi="Times New Roman"/>
                <w:sz w:val="24"/>
              </w:rPr>
              <w:t>кызчыгы</w:t>
            </w:r>
            <w:proofErr w:type="spellEnd"/>
            <w:r w:rsidR="00761157">
              <w:rPr>
                <w:rFonts w:ascii="Times New Roman" w:hAnsi="Times New Roman"/>
                <w:sz w:val="24"/>
              </w:rPr>
              <w:t xml:space="preserve"> – 2022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758" w:rsidRDefault="00925758" w:rsidP="00A744E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</w:t>
            </w:r>
          </w:p>
        </w:tc>
      </w:tr>
      <w:tr w:rsidR="00474354" w:rsidTr="009C6A52">
        <w:trPr>
          <w:trHeight w:val="30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54" w:rsidRDefault="005B53EB" w:rsidP="00A744E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Городской к</w:t>
            </w:r>
            <w:r w:rsidR="00474354">
              <w:rPr>
                <w:rFonts w:ascii="Times New Roman" w:hAnsi="Times New Roman"/>
                <w:sz w:val="24"/>
              </w:rPr>
              <w:t>он</w:t>
            </w:r>
            <w:r w:rsidR="00443F0C">
              <w:rPr>
                <w:rFonts w:ascii="Times New Roman" w:hAnsi="Times New Roman"/>
                <w:sz w:val="24"/>
              </w:rPr>
              <w:t xml:space="preserve">курс </w:t>
            </w:r>
            <w:r w:rsidR="00474354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="00474354">
              <w:rPr>
                <w:rFonts w:ascii="Times New Roman" w:hAnsi="Times New Roman"/>
                <w:sz w:val="24"/>
              </w:rPr>
              <w:t>Джалиловские</w:t>
            </w:r>
            <w:proofErr w:type="spellEnd"/>
            <w:r w:rsidR="00474354">
              <w:rPr>
                <w:rFonts w:ascii="Times New Roman" w:hAnsi="Times New Roman"/>
                <w:sz w:val="24"/>
              </w:rPr>
              <w:t xml:space="preserve"> чтения»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354" w:rsidRDefault="00474354" w:rsidP="00A744E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работ, акции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Оснащение педагогического процесса</w:t>
            </w:r>
          </w:p>
        </w:tc>
      </w:tr>
      <w:tr w:rsidR="00333893" w:rsidTr="00BD7ED6">
        <w:trPr>
          <w:trHeight w:val="156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Самообразование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ED6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 </w:t>
            </w:r>
          </w:p>
        </w:tc>
      </w:tr>
      <w:tr w:rsidR="00333893" w:rsidTr="004C62B5">
        <w:tc>
          <w:tcPr>
            <w:tcW w:w="10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D8104C">
        <w:trPr>
          <w:trHeight w:val="131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З.М. 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ДОУ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</w:tbl>
    <w:p w:rsidR="00FC283A" w:rsidRDefault="00FC283A" w:rsidP="007D219C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C63DF9" w:rsidP="00FC283A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МАРТ</w:t>
      </w:r>
    </w:p>
    <w:p w:rsidR="00FC283A" w:rsidRDefault="00FC283A" w:rsidP="00FC283A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91"/>
        <w:gridCol w:w="2349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4"/>
              </w:num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33893" w:rsidTr="00595CC1">
        <w:trPr>
          <w:trHeight w:val="461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41DF4" w:rsidRDefault="00333893" w:rsidP="00733EF9">
            <w:pPr>
              <w:tabs>
                <w:tab w:val="left" w:pos="0"/>
                <w:tab w:val="left" w:pos="900"/>
                <w:tab w:val="left" w:pos="1080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Педагогический совет № 4</w:t>
            </w:r>
            <w:r w:rsidR="00841DF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C0697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+</w:t>
            </w:r>
          </w:p>
          <w:p w:rsidR="00333893" w:rsidRPr="00E03887" w:rsidRDefault="00333893" w:rsidP="00BD7ED6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</w:pPr>
            <w:r w:rsidRPr="005E21B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</w:t>
            </w:r>
            <w:r w:rsidRPr="00475C3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="00CE03B7" w:rsidRPr="00CE03B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Ранняя профориентация детей дошкольного возраста как один из секретов их успешного личностного самоопределения в будущем</w:t>
            </w:r>
            <w:r w:rsidR="0017239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33893" w:rsidTr="00761729">
        <w:trPr>
          <w:trHeight w:val="5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86A39" w:rsidRDefault="00333893" w:rsidP="005E21B0">
            <w:pPr>
              <w:tabs>
                <w:tab w:val="left" w:pos="0"/>
                <w:tab w:val="left" w:pos="900"/>
                <w:tab w:val="left" w:pos="1080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86A3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Повестка дня: </w:t>
            </w:r>
          </w:p>
          <w:p w:rsidR="00761729" w:rsidRPr="00186A39" w:rsidRDefault="00C74169" w:rsidP="00C74169">
            <w:pPr>
              <w:pStyle w:val="af4"/>
              <w:jc w:val="both"/>
              <w:rPr>
                <w:b/>
                <w:sz w:val="24"/>
                <w:szCs w:val="24"/>
              </w:rPr>
            </w:pPr>
            <w:r w:rsidRPr="00186A39">
              <w:rPr>
                <w:sz w:val="24"/>
                <w:szCs w:val="24"/>
              </w:rPr>
              <w:t>1.</w:t>
            </w:r>
            <w:r w:rsidR="00333893" w:rsidRPr="00186A39">
              <w:rPr>
                <w:sz w:val="24"/>
                <w:szCs w:val="24"/>
              </w:rPr>
              <w:t>Отчет о выполнении решения предыдущего педсовета.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Pr="005B53EB" w:rsidRDefault="00333893" w:rsidP="005E21B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33893" w:rsidRPr="005B53EB" w:rsidRDefault="00333893" w:rsidP="005E21B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761729" w:rsidTr="00D8104C">
        <w:trPr>
          <w:trHeight w:val="24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729" w:rsidRPr="00186A39" w:rsidRDefault="00C74169" w:rsidP="00186A39">
            <w:pPr>
              <w:shd w:val="clear" w:color="auto" w:fill="FFFFFF"/>
              <w:outlineLvl w:val="0"/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</w:rPr>
            </w:pPr>
            <w:r w:rsidRPr="00186A39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  <w:r w:rsidR="00A0548C" w:rsidRPr="00186A3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6F6F6"/>
              </w:rPr>
              <w:t xml:space="preserve"> </w:t>
            </w:r>
            <w:r w:rsidR="00186A39" w:rsidRPr="00186A39">
              <w:rPr>
                <w:rFonts w:ascii="Times New Roman" w:hAnsi="Times New Roman"/>
                <w:sz w:val="24"/>
                <w:szCs w:val="24"/>
              </w:rPr>
              <w:t>Сообщение</w:t>
            </w:r>
            <w:r w:rsidR="00186A39" w:rsidRPr="00186A39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r w:rsidR="00186A39" w:rsidRPr="00186A39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</w:rPr>
              <w:t>Р</w:t>
            </w:r>
            <w:r w:rsidR="00186A39" w:rsidRPr="00947A7A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</w:rPr>
              <w:t>анняя профориентация в</w:t>
            </w:r>
            <w:r w:rsidR="00186A39" w:rsidRPr="00186A39">
              <w:rPr>
                <w:rFonts w:ascii="Times New Roman" w:eastAsia="Times New Roman" w:hAnsi="Times New Roman"/>
                <w:color w:val="333333"/>
                <w:kern w:val="36"/>
                <w:sz w:val="24"/>
                <w:szCs w:val="24"/>
              </w:rPr>
              <w:t xml:space="preserve"> условиях дошкольного учреждения»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729" w:rsidRPr="005B53EB" w:rsidRDefault="005015C0" w:rsidP="005E21B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5E21B0" w:rsidTr="00D8104C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21B0" w:rsidRPr="00186A39" w:rsidRDefault="00581386" w:rsidP="00186A39">
            <w:pPr>
              <w:pStyle w:val="af4"/>
              <w:jc w:val="both"/>
              <w:rPr>
                <w:sz w:val="24"/>
                <w:szCs w:val="24"/>
              </w:rPr>
            </w:pPr>
            <w:r w:rsidRPr="00186A39">
              <w:rPr>
                <w:sz w:val="24"/>
                <w:szCs w:val="24"/>
              </w:rPr>
              <w:t>3</w:t>
            </w:r>
            <w:r w:rsidR="00374214" w:rsidRPr="00186A39">
              <w:rPr>
                <w:sz w:val="24"/>
                <w:szCs w:val="24"/>
              </w:rPr>
              <w:t>.</w:t>
            </w:r>
            <w:r w:rsidR="00C72717" w:rsidRPr="00186A3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186A39" w:rsidRPr="00186A39">
              <w:rPr>
                <w:color w:val="000000"/>
                <w:sz w:val="23"/>
                <w:szCs w:val="23"/>
                <w:shd w:val="clear" w:color="auto" w:fill="FFFFFF"/>
              </w:rPr>
              <w:t>Имитационное занятие «Знакомство с профессией - ………</w:t>
            </w:r>
            <w:r w:rsidR="00186A39">
              <w:rPr>
                <w:color w:val="000000"/>
                <w:sz w:val="23"/>
                <w:szCs w:val="23"/>
                <w:shd w:val="clear" w:color="auto" w:fill="FFFFFF"/>
              </w:rPr>
              <w:t>» с педагогами.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6A" w:rsidRPr="005B53EB" w:rsidRDefault="00186A39" w:rsidP="005E21B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186A39" w:rsidTr="00D8104C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A39" w:rsidRPr="00186A39" w:rsidRDefault="00186A39" w:rsidP="00186A39">
            <w:pPr>
              <w:pStyle w:val="af4"/>
              <w:jc w:val="both"/>
              <w:rPr>
                <w:sz w:val="24"/>
                <w:szCs w:val="24"/>
              </w:rPr>
            </w:pPr>
            <w:r w:rsidRPr="00186A39">
              <w:rPr>
                <w:color w:val="000000"/>
                <w:sz w:val="23"/>
                <w:szCs w:val="23"/>
                <w:shd w:val="clear" w:color="auto" w:fill="FFFFFF"/>
              </w:rPr>
              <w:t>4.Презентация сюжетно – ролевых игр по</w:t>
            </w: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 ознакомлению с миром профессий с педагогами.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A39" w:rsidRDefault="00186A39" w:rsidP="005E21B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младших групп</w:t>
            </w:r>
          </w:p>
        </w:tc>
      </w:tr>
      <w:tr w:rsidR="00333893" w:rsidTr="00D8104C">
        <w:trPr>
          <w:trHeight w:val="138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186A39" w:rsidRDefault="00186A39" w:rsidP="00DA5C52">
            <w:pPr>
              <w:pStyle w:val="af4"/>
              <w:jc w:val="both"/>
              <w:rPr>
                <w:sz w:val="24"/>
                <w:szCs w:val="24"/>
              </w:rPr>
            </w:pPr>
            <w:r w:rsidRPr="00186A39">
              <w:rPr>
                <w:sz w:val="24"/>
                <w:szCs w:val="24"/>
              </w:rPr>
              <w:t>5</w:t>
            </w:r>
            <w:r w:rsidR="00D30ACB" w:rsidRPr="00186A39">
              <w:rPr>
                <w:sz w:val="24"/>
                <w:szCs w:val="24"/>
              </w:rPr>
              <w:t>.</w:t>
            </w:r>
            <w:r w:rsidR="00C72717" w:rsidRPr="00186A39">
              <w:rPr>
                <w:sz w:val="24"/>
                <w:szCs w:val="24"/>
              </w:rPr>
              <w:t xml:space="preserve"> Итог смотра конкурса «</w:t>
            </w:r>
            <w:r w:rsidR="00DA5C52" w:rsidRPr="00186A39">
              <w:rPr>
                <w:sz w:val="24"/>
                <w:szCs w:val="24"/>
              </w:rPr>
              <w:t>Модули сюжетно-ролевой игры по ранней профориентации  «Мир профессий»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C72717" w:rsidP="00B6725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603E13" w:rsidTr="00BF58DF">
        <w:trPr>
          <w:trHeight w:val="26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E13" w:rsidRPr="00186A39" w:rsidRDefault="00186A39" w:rsidP="00B67250">
            <w:pPr>
              <w:pStyle w:val="af4"/>
              <w:jc w:val="both"/>
              <w:rPr>
                <w:b/>
                <w:bCs/>
                <w:sz w:val="24"/>
                <w:szCs w:val="24"/>
              </w:rPr>
            </w:pPr>
            <w:r w:rsidRPr="00186A39">
              <w:rPr>
                <w:rStyle w:val="a5"/>
                <w:rFonts w:eastAsia="Calibri"/>
                <w:b w:val="0"/>
                <w:iCs/>
                <w:sz w:val="24"/>
                <w:szCs w:val="24"/>
                <w:bdr w:val="none" w:sz="0" w:space="0" w:color="auto" w:frame="1"/>
              </w:rPr>
              <w:t>6</w:t>
            </w:r>
            <w:r w:rsidR="00603E13" w:rsidRPr="00186A39">
              <w:rPr>
                <w:rStyle w:val="a5"/>
                <w:rFonts w:eastAsia="Calibri"/>
                <w:b w:val="0"/>
                <w:iCs/>
                <w:sz w:val="24"/>
                <w:szCs w:val="24"/>
                <w:bdr w:val="none" w:sz="0" w:space="0" w:color="auto" w:frame="1"/>
              </w:rPr>
              <w:t>.</w:t>
            </w:r>
            <w:r w:rsidR="00374214" w:rsidRPr="00186A39">
              <w:rPr>
                <w:sz w:val="24"/>
                <w:szCs w:val="24"/>
              </w:rPr>
              <w:t xml:space="preserve"> Решение педагогического совета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8DF" w:rsidRPr="005B53EB" w:rsidRDefault="00374214" w:rsidP="00B6725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820151" w:rsidP="00BD7ED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  <w:r w:rsidR="00E03887"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D344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21. 03 – 25.03 </w:t>
            </w:r>
          </w:p>
        </w:tc>
      </w:tr>
      <w:tr w:rsidR="00333893" w:rsidTr="00B67250">
        <w:trPr>
          <w:trHeight w:val="19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B27" w:rsidRPr="00DA5C52" w:rsidRDefault="00DA5C52" w:rsidP="00DA5C5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5C52">
              <w:rPr>
                <w:rFonts w:ascii="Times New Roman" w:hAnsi="Times New Roman"/>
                <w:sz w:val="24"/>
                <w:szCs w:val="24"/>
              </w:rPr>
              <w:t>Модули сюжетно-ролевой игры по ранней профориентации  «Мир профессий»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8C6AF9" w:rsidP="00215FE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 w:rsidP="00F6181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 w:rsidR="00F61815"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стендовые информации</w:t>
            </w:r>
          </w:p>
        </w:tc>
      </w:tr>
      <w:tr w:rsidR="00333893" w:rsidTr="00D8104C">
        <w:trPr>
          <w:trHeight w:val="276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A51" w:rsidRPr="00EF4F13" w:rsidRDefault="00EF4F13" w:rsidP="0042484B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333333"/>
                <w:sz w:val="24"/>
                <w:szCs w:val="24"/>
              </w:rPr>
            </w:pPr>
            <w:r w:rsidRPr="00200379">
              <w:rPr>
                <w:rFonts w:eastAsia="Times New Roman"/>
                <w:b w:val="0"/>
                <w:sz w:val="24"/>
                <w:szCs w:val="24"/>
              </w:rPr>
              <w:t>Ранняя профориентация дошкольника средствами экономического воспитания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453" w:rsidRPr="005B53EB" w:rsidRDefault="00804E6A" w:rsidP="006D03E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Л.Н.</w:t>
            </w:r>
          </w:p>
        </w:tc>
      </w:tr>
      <w:tr w:rsidR="00FC283A" w:rsidRPr="008B4CAE" w:rsidTr="00017EAF">
        <w:trPr>
          <w:trHeight w:val="15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83A" w:rsidRPr="008B4CAE" w:rsidRDefault="00FC283A" w:rsidP="00017EA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B4CA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педагогического процесса</w:t>
            </w:r>
          </w:p>
        </w:tc>
      </w:tr>
      <w:tr w:rsidR="00FC283A" w:rsidRPr="00FA55C4" w:rsidTr="00017EAF">
        <w:trPr>
          <w:trHeight w:val="1651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C283A" w:rsidRPr="00FA55C4" w:rsidRDefault="00FC283A" w:rsidP="00017EAF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37511C">
              <w:rPr>
                <w:rFonts w:ascii="Times New Roman" w:hAnsi="Times New Roman"/>
                <w:b/>
                <w:sz w:val="24"/>
                <w:szCs w:val="24"/>
              </w:rPr>
              <w:t>Кустовое методическое объединение</w:t>
            </w:r>
            <w:r w:rsidRPr="003751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511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</w:t>
            </w:r>
            <w:r w:rsidRPr="009F1F5E">
              <w:rPr>
                <w:rFonts w:ascii="Times New Roman" w:hAnsi="Times New Roman"/>
                <w:bCs/>
                <w:iCs/>
                <w:color w:val="181818"/>
                <w:sz w:val="24"/>
                <w:szCs w:val="24"/>
              </w:rPr>
              <w:t>Речевое общение взрослого с детьми</w:t>
            </w:r>
            <w:r w:rsidRPr="009F1F5E">
              <w:rPr>
                <w:rFonts w:ascii="Times New Roman" w:hAnsi="Times New Roman"/>
                <w:color w:val="181818"/>
                <w:sz w:val="24"/>
                <w:szCs w:val="24"/>
              </w:rPr>
              <w:t xml:space="preserve"> </w:t>
            </w:r>
            <w:r w:rsidRPr="009F1F5E">
              <w:rPr>
                <w:rFonts w:ascii="Times New Roman" w:hAnsi="Times New Roman"/>
                <w:bCs/>
                <w:iCs/>
                <w:color w:val="181818"/>
                <w:sz w:val="24"/>
                <w:szCs w:val="24"/>
              </w:rPr>
              <w:t>в интересах развития родного татарского языка</w:t>
            </w:r>
            <w:r w:rsidRPr="00FA55C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FC283A" w:rsidRPr="009F1F5E" w:rsidRDefault="00FC283A" w:rsidP="00FC283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</w:t>
            </w:r>
            <w:r w:rsidRPr="009F1F5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Образовательная деятельность «Тату </w:t>
            </w:r>
            <w:proofErr w:type="spellStart"/>
            <w:r w:rsidRPr="009F1F5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гаил</w:t>
            </w:r>
            <w:proofErr w:type="spellEnd"/>
            <w:r w:rsidRPr="009F1F5E"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ә</w:t>
            </w:r>
            <w:r w:rsidRPr="009F1F5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» по развитию родной речи в подготовительной группе.</w:t>
            </w:r>
          </w:p>
          <w:p w:rsidR="00FC283A" w:rsidRPr="009F1F5E" w:rsidRDefault="00FC283A" w:rsidP="00FC283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Pr="009F1F5E">
              <w:rPr>
                <w:rFonts w:ascii="Times New Roman" w:hAnsi="Times New Roman"/>
                <w:sz w:val="24"/>
                <w:szCs w:val="24"/>
              </w:rPr>
              <w:t>Образовательная деятельность «Н</w:t>
            </w:r>
            <w:r w:rsidRPr="009F1F5E">
              <w:rPr>
                <w:rFonts w:ascii="Times New Roman" w:hAnsi="Times New Roman"/>
                <w:sz w:val="24"/>
                <w:szCs w:val="24"/>
                <w:lang w:val="tt-RU"/>
              </w:rPr>
              <w:t>әрсә яхшы – нәрчә начар</w:t>
            </w:r>
            <w:r w:rsidRPr="009F1F5E">
              <w:rPr>
                <w:rFonts w:ascii="Times New Roman" w:hAnsi="Times New Roman"/>
                <w:sz w:val="24"/>
                <w:szCs w:val="24"/>
              </w:rPr>
              <w:t xml:space="preserve">» в подготовительной группе. </w:t>
            </w:r>
          </w:p>
          <w:p w:rsidR="00FC283A" w:rsidRPr="009F1F5E" w:rsidRDefault="00FC283A" w:rsidP="00FC283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3.</w:t>
            </w:r>
            <w:r w:rsidRPr="009F1F5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Мастер – класс </w:t>
            </w:r>
            <w:r w:rsidRPr="009F1F5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9F1F5E">
              <w:rPr>
                <w:rFonts w:ascii="Times New Roman" w:hAnsi="Times New Roman"/>
                <w:sz w:val="24"/>
                <w:szCs w:val="24"/>
              </w:rPr>
              <w:t>Калфак</w:t>
            </w:r>
            <w:proofErr w:type="spellEnd"/>
            <w:r w:rsidRPr="009F1F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F1F5E">
              <w:rPr>
                <w:rFonts w:ascii="Times New Roman" w:hAnsi="Times New Roman"/>
                <w:sz w:val="24"/>
                <w:szCs w:val="24"/>
              </w:rPr>
              <w:t>биз</w:t>
            </w:r>
            <w:proofErr w:type="spellEnd"/>
            <w:r w:rsidRPr="009F1F5E">
              <w:rPr>
                <w:rFonts w:ascii="Times New Roman" w:hAnsi="Times New Roman"/>
                <w:sz w:val="24"/>
                <w:szCs w:val="24"/>
                <w:lang w:val="tt-RU"/>
              </w:rPr>
              <w:t>әү</w:t>
            </w:r>
            <w:r w:rsidRPr="009F1F5E">
              <w:rPr>
                <w:rFonts w:ascii="Times New Roman" w:hAnsi="Times New Roman"/>
                <w:sz w:val="24"/>
                <w:szCs w:val="24"/>
              </w:rPr>
              <w:t xml:space="preserve">» для педагогов и родителей. </w:t>
            </w:r>
          </w:p>
          <w:p w:rsidR="00FC283A" w:rsidRPr="009F1F5E" w:rsidRDefault="00FC283A" w:rsidP="009B3225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  <w:r w:rsidRPr="009F1F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Экскурсия по муралам арт – программы </w:t>
            </w:r>
            <w:r w:rsidRPr="009F1F5E">
              <w:rPr>
                <w:rFonts w:ascii="Times New Roman" w:hAnsi="Times New Roman"/>
                <w:sz w:val="24"/>
                <w:szCs w:val="24"/>
              </w:rPr>
              <w:t>«</w:t>
            </w:r>
            <w:r w:rsidRPr="009F1F5E">
              <w:rPr>
                <w:rFonts w:ascii="Times New Roman" w:hAnsi="Times New Roman"/>
                <w:sz w:val="24"/>
                <w:szCs w:val="24"/>
                <w:lang w:val="tt-RU"/>
              </w:rPr>
              <w:t>Сказки о золотых яблоках</w:t>
            </w:r>
            <w:r w:rsidRPr="009F1F5E">
              <w:rPr>
                <w:rFonts w:ascii="Times New Roman" w:hAnsi="Times New Roman"/>
                <w:sz w:val="24"/>
                <w:szCs w:val="24"/>
              </w:rPr>
              <w:t>»</w:t>
            </w:r>
            <w:r w:rsidR="009B3225">
              <w:rPr>
                <w:rFonts w:ascii="Times New Roman" w:hAnsi="Times New Roman"/>
                <w:sz w:val="24"/>
                <w:szCs w:val="24"/>
              </w:rPr>
              <w:t>.</w:t>
            </w:r>
            <w:r w:rsidRPr="009F1F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349" w:type="dxa"/>
            <w:tcBorders>
              <w:left w:val="single" w:sz="4" w:space="0" w:color="auto"/>
              <w:right w:val="single" w:sz="4" w:space="0" w:color="auto"/>
            </w:tcBorders>
          </w:tcPr>
          <w:p w:rsidR="00FC283A" w:rsidRDefault="00FC283A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C283A" w:rsidRDefault="00FC283A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C283A" w:rsidRDefault="00FC283A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З.С.</w:t>
            </w:r>
          </w:p>
          <w:p w:rsidR="00FC283A" w:rsidRDefault="00FC283A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C283A" w:rsidRDefault="00FC283A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</w:t>
            </w:r>
          </w:p>
          <w:p w:rsidR="00FC283A" w:rsidRDefault="00FC283A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C283A" w:rsidRDefault="009B3225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  <w:p w:rsidR="00FC283A" w:rsidRPr="00FA55C4" w:rsidRDefault="009B3225" w:rsidP="00017EA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333893" w:rsidTr="00AA7167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167" w:rsidRPr="00875B03" w:rsidRDefault="00333893" w:rsidP="00AA7167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 w:rsidRPr="00875B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875B03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AA7167" w:rsidTr="00913CFE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167" w:rsidRPr="00875B03" w:rsidRDefault="00C31900" w:rsidP="004A114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</w:t>
            </w:r>
            <w:r w:rsidR="00AA7167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«Огород на окне» 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167" w:rsidRPr="005B53EB" w:rsidRDefault="00C31900" w:rsidP="00113E8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A1145" w:rsidTr="00D8104C">
        <w:trPr>
          <w:trHeight w:val="2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145" w:rsidRPr="00875B03" w:rsidRDefault="004A1145" w:rsidP="004A114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Эк</w:t>
            </w:r>
            <w:r w:rsidR="00CB2A71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ологический праздник «День Воды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 w:rsidR="000B0961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B2A71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B0961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(22 марта)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76B" w:rsidRPr="005B53EB" w:rsidRDefault="0095276B" w:rsidP="004A114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875B03" w:rsidRDefault="00BE73E0" w:rsidP="00BE73E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сюжетных игр детей</w:t>
            </w:r>
            <w:r w:rsidR="00A4284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«Первые шаги в мир профе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A42840">
              <w:rPr>
                <w:rFonts w:ascii="Times New Roman" w:hAnsi="Times New Roman"/>
                <w:sz w:val="24"/>
                <w:szCs w:val="24"/>
                <w:lang w:eastAsia="ru-RU"/>
              </w:rPr>
              <w:t>сий</w:t>
            </w:r>
            <w:r w:rsidR="00333893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33893" w:rsidTr="00D8104C">
        <w:trPr>
          <w:trHeight w:val="30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6FC" w:rsidRPr="00875B03" w:rsidRDefault="00BE73E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Коллаж «Профессии моих родителей»</w:t>
            </w:r>
            <w:r w:rsidR="00333893"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B384D">
              <w:rPr>
                <w:rFonts w:ascii="Times New Roman" w:hAnsi="Times New Roman"/>
                <w:sz w:val="24"/>
                <w:szCs w:val="24"/>
                <w:lang w:eastAsia="ru-RU"/>
              </w:rPr>
              <w:t>из рисунков журнала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BE73E0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Воспитатели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="00513CBC">
              <w:rPr>
                <w:rFonts w:ascii="Times New Roman" w:hAnsi="Times New Roman"/>
                <w:sz w:val="24"/>
                <w:szCs w:val="24"/>
                <w:lang w:eastAsia="ru-RU"/>
              </w:rPr>
              <w:t>азработка положений к конкурсам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B9390B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Ст.</w:t>
            </w:r>
            <w:r w:rsidR="00333893"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игровой комнаты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составлению  локальных актов и нормативных документов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5B53EB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53EB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A14225" w:rsidRDefault="00A14225" w:rsidP="00BD7ED6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Pr="00524350" w:rsidRDefault="00F136E6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24350">
        <w:rPr>
          <w:rFonts w:ascii="Times New Roman" w:hAnsi="Times New Roman"/>
          <w:b/>
          <w:sz w:val="24"/>
          <w:szCs w:val="24"/>
          <w:lang w:eastAsia="ru-RU"/>
        </w:rPr>
        <w:t>АПРЕЛЬ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91"/>
        <w:gridCol w:w="2349"/>
      </w:tblGrid>
      <w:tr w:rsidR="00333893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33893" w:rsidTr="00513CBC">
        <w:trPr>
          <w:trHeight w:val="25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AB5" w:rsidRPr="00A55AB5" w:rsidRDefault="00A80E82" w:rsidP="00C22912">
            <w:pPr>
              <w:pStyle w:val="1"/>
              <w:spacing w:after="0"/>
              <w:rPr>
                <w:rFonts w:eastAsia="Times New Roman"/>
                <w:b w:val="0"/>
                <w:sz w:val="24"/>
                <w:szCs w:val="24"/>
              </w:rPr>
            </w:pPr>
            <w:r w:rsidRPr="001C7D2B">
              <w:rPr>
                <w:rFonts w:eastAsia="Times New Roman"/>
                <w:b w:val="0"/>
                <w:sz w:val="24"/>
                <w:szCs w:val="24"/>
              </w:rPr>
              <w:t>Современные формы взаимодействия с семьёй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B6381" w:rsidRDefault="0069285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333893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акции</w:t>
            </w:r>
          </w:p>
        </w:tc>
      </w:tr>
      <w:tr w:rsidR="00C93D10" w:rsidTr="008B4CAE">
        <w:trPr>
          <w:trHeight w:val="184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D10" w:rsidRPr="006D4214" w:rsidRDefault="00C93D10" w:rsidP="00C93D1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«За б</w:t>
            </w:r>
            <w:r w:rsidR="009F1F5E">
              <w:rPr>
                <w:rFonts w:ascii="Times New Roman" w:hAnsi="Times New Roman"/>
              </w:rPr>
              <w:t>езопасность дорожного движения»</w:t>
            </w: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D10" w:rsidRDefault="00C93D10" w:rsidP="00C93D10">
            <w:proofErr w:type="spellStart"/>
            <w:r w:rsidRPr="009B009A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9B00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C93D10" w:rsidTr="008B4CAE">
        <w:trPr>
          <w:trHeight w:val="184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D10" w:rsidRDefault="00C93D10" w:rsidP="00C93D10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D10" w:rsidRDefault="00C93D10" w:rsidP="00C93D10">
            <w:proofErr w:type="spellStart"/>
            <w:r w:rsidRPr="009B009A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9B009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Pr="00594F13" w:rsidRDefault="008B4C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птиц (1 апреля)</w:t>
            </w:r>
          </w:p>
          <w:p w:rsidR="008B4CAE" w:rsidRPr="00594F13" w:rsidRDefault="008B4C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здоровья (7 апреля)</w:t>
            </w:r>
          </w:p>
          <w:p w:rsidR="008B4CAE" w:rsidRPr="00594F13" w:rsidRDefault="008B4C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экологических знаний (15 апреля)</w:t>
            </w:r>
          </w:p>
          <w:p w:rsidR="008B4CAE" w:rsidRPr="00594F13" w:rsidRDefault="008B4C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Pr="00594F13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proofErr w:type="gramStart"/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>мл.группа</w:t>
            </w:r>
            <w:proofErr w:type="spellEnd"/>
            <w:proofErr w:type="gramEnd"/>
          </w:p>
          <w:p w:rsidR="008B4CAE" w:rsidRPr="00594F13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</w:t>
            </w:r>
            <w:proofErr w:type="spellEnd"/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Л.Н.</w:t>
            </w:r>
          </w:p>
          <w:p w:rsidR="008B4CAE" w:rsidRPr="00594F13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>Под. группа</w:t>
            </w:r>
          </w:p>
          <w:p w:rsidR="008B4CAE" w:rsidRPr="00594F13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4F13">
              <w:rPr>
                <w:rFonts w:ascii="Times New Roman" w:hAnsi="Times New Roman"/>
                <w:sz w:val="24"/>
                <w:szCs w:val="24"/>
                <w:lang w:eastAsia="ru-RU"/>
              </w:rPr>
              <w:t>Младшие группы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«Мне бы в космос…»</w:t>
            </w:r>
          </w:p>
        </w:tc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 w:rsidP="00A55A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</w:t>
            </w:r>
            <w:r w:rsidR="00A55AB5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Тукай әкиятләре буенча сәяхәт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документов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8B4CAE" w:rsidTr="00333893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8B4CAE" w:rsidTr="00D810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CAE" w:rsidRDefault="008B4CA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0F6EA9" w:rsidRDefault="000F6EA9" w:rsidP="00594F13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33893" w:rsidRDefault="001D1F22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МАЙ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58"/>
        <w:gridCol w:w="32"/>
        <w:gridCol w:w="15"/>
        <w:gridCol w:w="2835"/>
      </w:tblGrid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tabs>
                <w:tab w:val="left" w:pos="2472"/>
                <w:tab w:val="center" w:pos="3702"/>
              </w:tabs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33893" w:rsidTr="00333893">
        <w:trPr>
          <w:trHeight w:val="239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354B6D">
            <w:pPr>
              <w:numPr>
                <w:ilvl w:val="0"/>
                <w:numId w:val="6"/>
              </w:numPr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  <w:r w:rsidR="004503A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33893" w:rsidTr="00333893">
        <w:trPr>
          <w:trHeight w:val="73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 w:rsidP="00BD7136">
            <w:pPr>
              <w:keepNext/>
              <w:contextualSpacing/>
              <w:jc w:val="center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Итоговый педагогический совет № 5</w:t>
            </w:r>
          </w:p>
          <w:p w:rsidR="00333893" w:rsidRPr="00C80FF2" w:rsidRDefault="00C80FF2" w:rsidP="00C80FF2">
            <w:pPr>
              <w:pStyle w:val="ab"/>
              <w:jc w:val="both"/>
              <w:rPr>
                <w:sz w:val="24"/>
                <w:szCs w:val="24"/>
              </w:rPr>
            </w:pPr>
            <w:r w:rsidRPr="008E61DF">
              <w:rPr>
                <w:i/>
                <w:sz w:val="24"/>
                <w:szCs w:val="24"/>
              </w:rPr>
              <w:t xml:space="preserve"> </w:t>
            </w:r>
            <w:r w:rsidRPr="008E61DF">
              <w:rPr>
                <w:sz w:val="24"/>
                <w:szCs w:val="24"/>
              </w:rPr>
              <w:t>«Итоги воспитательн</w:t>
            </w:r>
            <w:r w:rsidR="008442AB">
              <w:rPr>
                <w:sz w:val="24"/>
                <w:szCs w:val="24"/>
              </w:rPr>
              <w:t>о-образовательной работы</w:t>
            </w:r>
            <w:r w:rsidR="00524350">
              <w:rPr>
                <w:sz w:val="24"/>
                <w:szCs w:val="24"/>
              </w:rPr>
              <w:t xml:space="preserve"> за 2021-2022</w:t>
            </w:r>
            <w:r w:rsidRPr="008E61DF">
              <w:rPr>
                <w:sz w:val="24"/>
                <w:szCs w:val="24"/>
              </w:rPr>
              <w:t xml:space="preserve"> учебный год»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333893" w:rsidTr="00333893">
        <w:trPr>
          <w:trHeight w:val="1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524350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годовых задач 2021-2022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333893" w:rsidTr="00333893">
        <w:trPr>
          <w:trHeight w:val="44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мониторинга образовательно</w:t>
            </w:r>
            <w:r w:rsidR="00524350">
              <w:rPr>
                <w:rFonts w:ascii="Times New Roman" w:hAnsi="Times New Roman"/>
                <w:sz w:val="24"/>
                <w:szCs w:val="24"/>
              </w:rPr>
              <w:t>го процесса за 2021-2022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333893" w:rsidTr="00333893">
        <w:trPr>
          <w:trHeight w:val="60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педагогов на основе самоанализа учебно-воспитательной работы. 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Воспитатели, специалисты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заболеваемости детей,     физкультурно-оздоровительной работы за учебный период.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proofErr w:type="spellStart"/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Галимуллина</w:t>
            </w:r>
            <w:proofErr w:type="spellEnd"/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 З.М.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C96038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</w:t>
            </w:r>
            <w:r w:rsidR="00524350">
              <w:rPr>
                <w:rFonts w:ascii="Times New Roman" w:hAnsi="Times New Roman"/>
                <w:sz w:val="24"/>
                <w:szCs w:val="24"/>
              </w:rPr>
              <w:t>ет за 2021-2022</w:t>
            </w:r>
            <w:r w:rsidR="00333893">
              <w:rPr>
                <w:rFonts w:ascii="Times New Roman" w:hAnsi="Times New Roman"/>
                <w:sz w:val="24"/>
                <w:szCs w:val="24"/>
              </w:rPr>
              <w:t xml:space="preserve"> учебный год по работе международной программы «Эко-школы/Зеленый флаг»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proofErr w:type="spellStart"/>
            <w:r w:rsidRPr="00C96038"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 w:rsidRPr="00C96038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333893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закрытии платных дополните</w:t>
            </w:r>
            <w:r w:rsidR="00524350">
              <w:rPr>
                <w:rFonts w:ascii="Times New Roman" w:hAnsi="Times New Roman"/>
                <w:sz w:val="24"/>
                <w:szCs w:val="24"/>
              </w:rPr>
              <w:t>льных образовательных услуг 2021-2022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заведующий ДОУ</w:t>
            </w:r>
          </w:p>
        </w:tc>
      </w:tr>
      <w:tr w:rsidR="001E4FCA" w:rsidTr="00333893">
        <w:trPr>
          <w:trHeight w:val="48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FCA" w:rsidRDefault="001E4FCA" w:rsidP="001E4FCA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Итоги тематического контроля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Готовность прогулочных участков 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 оздоровительному сезону». 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FCA" w:rsidRPr="00C96038" w:rsidRDefault="001E4FCA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proofErr w:type="spellStart"/>
            <w: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Хамитова</w:t>
            </w:r>
            <w:proofErr w:type="spellEnd"/>
            <w: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 xml:space="preserve"> Л.А.</w:t>
            </w:r>
          </w:p>
        </w:tc>
      </w:tr>
      <w:tr w:rsidR="00333893" w:rsidTr="00333893">
        <w:trPr>
          <w:trHeight w:val="45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и принятие плана  летней  оздоровительной  работы с детьми,  р</w:t>
            </w:r>
            <w:r w:rsidR="00524350">
              <w:rPr>
                <w:rFonts w:ascii="Times New Roman" w:hAnsi="Times New Roman"/>
                <w:sz w:val="24"/>
                <w:szCs w:val="24"/>
              </w:rPr>
              <w:t>асписания ОД, режима дня на 2022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 w:rsidR="00C9603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C96038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заведующий ДОУ</w:t>
            </w:r>
          </w:p>
        </w:tc>
      </w:tr>
      <w:tr w:rsidR="00333893" w:rsidTr="00333893">
        <w:trPr>
          <w:trHeight w:val="25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keepNext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C96038" w:rsidRDefault="00333893">
            <w:pPr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proofErr w:type="spellStart"/>
            <w:r w:rsidRPr="00C96038"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 w:rsidRPr="00C96038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333893" w:rsidTr="0058075D">
        <w:trPr>
          <w:trHeight w:val="24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75D" w:rsidRDefault="00F61815" w:rsidP="0058075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 стендовые информации</w:t>
            </w:r>
          </w:p>
        </w:tc>
      </w:tr>
      <w:tr w:rsidR="0058075D" w:rsidTr="0058075D">
        <w:trPr>
          <w:trHeight w:val="315"/>
        </w:trPr>
        <w:tc>
          <w:tcPr>
            <w:tcW w:w="7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75D" w:rsidRPr="0058075D" w:rsidRDefault="0058075D" w:rsidP="0058075D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8075D">
              <w:rPr>
                <w:rFonts w:ascii="Times New Roman" w:hAnsi="Times New Roman"/>
                <w:color w:val="000000"/>
                <w:sz w:val="24"/>
                <w:szCs w:val="24"/>
              </w:rPr>
              <w:t>Как организовать работу летом по СанПиН</w:t>
            </w:r>
            <w:r w:rsidR="001F66F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75D" w:rsidRPr="0058075D" w:rsidRDefault="00524350" w:rsidP="0058075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E6E4F" w:rsidRDefault="00333893">
            <w:pPr>
              <w:pStyle w:val="c17c12"/>
              <w:spacing w:before="0" w:beforeAutospacing="0" w:after="0" w:afterAutospacing="0"/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Pr="006E6E4F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33893" w:rsidTr="00B35582">
        <w:trPr>
          <w:trHeight w:val="2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582" w:rsidRDefault="00333893" w:rsidP="00B3558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конкурс среди татарских семей АМР «К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 w:rsidR="00B35582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 w:rsidP="00B35582">
            <w:pPr>
              <w:tabs>
                <w:tab w:val="left" w:pos="420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М.Ф.</w:t>
            </w:r>
          </w:p>
        </w:tc>
      </w:tr>
      <w:tr w:rsidR="00333893" w:rsidTr="00524350">
        <w:trPr>
          <w:trHeight w:val="195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50" w:rsidRDefault="0052435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  <w:r w:rsidR="00884B4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884B45" w:rsidRPr="00884B45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>16.05.</w:t>
            </w:r>
            <w:r w:rsidR="00884B45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 xml:space="preserve"> - </w:t>
            </w:r>
            <w:r w:rsidR="00884B45" w:rsidRPr="00884B45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>26.05</w:t>
            </w:r>
          </w:p>
        </w:tc>
      </w:tr>
      <w:tr w:rsidR="00524350" w:rsidTr="00524350">
        <w:trPr>
          <w:trHeight w:val="345"/>
        </w:trPr>
        <w:tc>
          <w:tcPr>
            <w:tcW w:w="76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50" w:rsidRPr="00524350" w:rsidRDefault="00524350" w:rsidP="0052435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4350">
              <w:rPr>
                <w:rFonts w:ascii="Times New Roman" w:hAnsi="Times New Roman"/>
                <w:sz w:val="24"/>
                <w:szCs w:val="24"/>
                <w:lang w:eastAsia="ru-RU"/>
              </w:rPr>
              <w:t>Готовность прогулочных участков к летнему оздоровительному сезону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350" w:rsidRPr="00A55AB5" w:rsidRDefault="00A55AB5" w:rsidP="0052435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Комиссия</w:t>
            </w:r>
          </w:p>
        </w:tc>
      </w:tr>
      <w:tr w:rsidR="00524350" w:rsidTr="00333893">
        <w:trPr>
          <w:trHeight w:val="33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350" w:rsidRDefault="00524350" w:rsidP="0052435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33893" w:rsidTr="003F3241">
        <w:trPr>
          <w:trHeight w:val="2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241" w:rsidRDefault="00333893" w:rsidP="003F3241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3F3241" w:rsidTr="00333893">
        <w:trPr>
          <w:trHeight w:val="270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241" w:rsidRDefault="003F3241" w:rsidP="003F32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lastRenderedPageBreak/>
              <w:t>Анкетирование «Удовлетворенность работой ДОУ за год»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241" w:rsidRDefault="003F3241" w:rsidP="003F324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мониторинга на конец 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Л.А. </w:t>
            </w:r>
          </w:p>
        </w:tc>
      </w:tr>
      <w:tr w:rsidR="00333893" w:rsidTr="00333893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33893" w:rsidTr="00363093">
        <w:trPr>
          <w:trHeight w:val="25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игровых участков к летнему сезону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363093" w:rsidRDefault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363093" w:rsidTr="00333893">
        <w:trPr>
          <w:trHeight w:val="285"/>
        </w:trPr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093" w:rsidRDefault="00363093" w:rsidP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093" w:rsidRDefault="00363093" w:rsidP="003630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333893" w:rsidTr="00333893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Р.З.</w:t>
            </w:r>
          </w:p>
          <w:p w:rsidR="00363093" w:rsidRDefault="00BD713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Потапова Л.А.</w:t>
            </w:r>
          </w:p>
        </w:tc>
      </w:tr>
    </w:tbl>
    <w:p w:rsidR="00333893" w:rsidRDefault="00333893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354B6D" w:rsidRDefault="00354B6D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354B6D" w:rsidRDefault="00354B6D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78379A" w:rsidRDefault="0078379A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3100E7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1F143D">
      <w:pPr>
        <w:rPr>
          <w:rFonts w:ascii="Times New Roman" w:hAnsi="Times New Roman"/>
          <w:spacing w:val="-1"/>
          <w:sz w:val="24"/>
          <w:szCs w:val="24"/>
        </w:rPr>
      </w:pPr>
    </w:p>
    <w:p w:rsidR="00B9348B" w:rsidRDefault="00B9348B" w:rsidP="001F143D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1F143D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1F143D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1F143D">
      <w:pPr>
        <w:rPr>
          <w:rFonts w:ascii="Times New Roman" w:hAnsi="Times New Roman"/>
          <w:spacing w:val="-1"/>
          <w:sz w:val="24"/>
          <w:szCs w:val="24"/>
        </w:rPr>
      </w:pPr>
    </w:p>
    <w:p w:rsidR="001F143D" w:rsidRDefault="00096DA6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</w:t>
      </w:r>
    </w:p>
    <w:p w:rsidR="001F143D" w:rsidRDefault="001F143D" w:rsidP="001F143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57282D" w:rsidRDefault="0057282D" w:rsidP="00333893">
      <w:pPr>
        <w:pStyle w:val="a6"/>
        <w:shd w:val="clear" w:color="auto" w:fill="FFFFFF"/>
        <w:spacing w:before="0" w:beforeAutospacing="0" w:after="0" w:afterAutospacing="0"/>
        <w:rPr>
          <w:rStyle w:val="a5"/>
        </w:rPr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333893" w:rsidRDefault="00333893" w:rsidP="00333893">
      <w:pPr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b/>
          <w:sz w:val="24"/>
          <w:szCs w:val="24"/>
        </w:rPr>
        <w:t>П Л А Н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совместной работы  по преемственности МБДОУ «Д/с  № 62 «</w:t>
      </w:r>
      <w:proofErr w:type="spellStart"/>
      <w:r>
        <w:rPr>
          <w:rFonts w:ascii="Times New Roman" w:hAnsi="Times New Roman"/>
          <w:b/>
          <w:sz w:val="24"/>
          <w:szCs w:val="24"/>
        </w:rPr>
        <w:t>Тирэк</w:t>
      </w:r>
      <w:proofErr w:type="spellEnd"/>
      <w:r>
        <w:rPr>
          <w:rFonts w:ascii="Times New Roman" w:hAnsi="Times New Roman"/>
          <w:b/>
          <w:sz w:val="24"/>
          <w:szCs w:val="24"/>
        </w:rPr>
        <w:t>»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 МБОУ </w:t>
      </w:r>
      <w:proofErr w:type="spellStart"/>
      <w:r>
        <w:rPr>
          <w:rFonts w:ascii="Times New Roman" w:hAnsi="Times New Roman"/>
          <w:b/>
          <w:sz w:val="24"/>
          <w:szCs w:val="24"/>
        </w:rPr>
        <w:t>Нижнемактаминской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средней общеобразовательной школы №1</w:t>
      </w:r>
    </w:p>
    <w:p w:rsidR="00333893" w:rsidRDefault="00333893" w:rsidP="00333893">
      <w:pPr>
        <w:jc w:val="center"/>
        <w:rPr>
          <w:rStyle w:val="a5"/>
          <w:bCs/>
        </w:rPr>
      </w:pPr>
      <w:r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</w:t>
      </w:r>
      <w:r w:rsidR="00FA4026">
        <w:rPr>
          <w:rFonts w:ascii="Times New Roman" w:hAnsi="Times New Roman"/>
          <w:b/>
          <w:sz w:val="24"/>
          <w:szCs w:val="24"/>
        </w:rPr>
        <w:t>а</w:t>
      </w:r>
      <w:r w:rsidR="00247AF2">
        <w:rPr>
          <w:rFonts w:ascii="Times New Roman" w:hAnsi="Times New Roman"/>
          <w:b/>
          <w:sz w:val="24"/>
          <w:szCs w:val="24"/>
        </w:rPr>
        <w:t>льным звеном образования на 2021</w:t>
      </w:r>
      <w:r w:rsidR="00113773">
        <w:rPr>
          <w:rFonts w:ascii="Times New Roman" w:hAnsi="Times New Roman"/>
          <w:b/>
          <w:sz w:val="24"/>
          <w:szCs w:val="24"/>
        </w:rPr>
        <w:t>– 20</w:t>
      </w:r>
      <w:r w:rsidR="00247AF2">
        <w:rPr>
          <w:rFonts w:ascii="Times New Roman" w:hAnsi="Times New Roman"/>
          <w:b/>
          <w:sz w:val="24"/>
          <w:szCs w:val="24"/>
        </w:rPr>
        <w:t>22</w:t>
      </w:r>
      <w:r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333893" w:rsidRDefault="00333893" w:rsidP="00333893"/>
    <w:tbl>
      <w:tblPr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5137"/>
        <w:gridCol w:w="134"/>
        <w:gridCol w:w="9"/>
        <w:gridCol w:w="1774"/>
        <w:gridCol w:w="18"/>
        <w:gridCol w:w="98"/>
        <w:gridCol w:w="2220"/>
      </w:tblGrid>
      <w:tr w:rsidR="00354508" w:rsidRPr="00CE73F3" w:rsidTr="00354508">
        <w:trPr>
          <w:trHeight w:val="5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54508" w:rsidRPr="00CE73F3" w:rsidTr="00354508">
        <w:trPr>
          <w:trHeight w:val="237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b/>
                <w:lang w:eastAsia="en-US"/>
              </w:rPr>
            </w:pPr>
            <w:r w:rsidRPr="00CE73F3">
              <w:rPr>
                <w:b/>
                <w:lang w:val="en-US" w:eastAsia="en-US"/>
              </w:rPr>
              <w:t xml:space="preserve">I </w:t>
            </w:r>
            <w:r w:rsidRPr="00CE73F3">
              <w:rPr>
                <w:b/>
                <w:lang w:eastAsia="en-US"/>
              </w:rPr>
              <w:t>Организационная работа</w:t>
            </w:r>
          </w:p>
        </w:tc>
      </w:tr>
      <w:tr w:rsidR="00354508" w:rsidRPr="00CE73F3" w:rsidTr="00354508">
        <w:trPr>
          <w:trHeight w:val="111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 w:rsidRPr="00CE73F3">
              <w:rPr>
                <w:lang w:eastAsia="en-US"/>
              </w:rPr>
              <w:t>1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Запись детей в школу. Комплектование.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354508" w:rsidRPr="00CE73F3" w:rsidTr="00354508">
        <w:trPr>
          <w:trHeight w:val="1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 w:rsidRPr="00CE73F3">
              <w:rPr>
                <w:lang w:eastAsia="en-US"/>
              </w:rPr>
              <w:t>2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Составление списков будущих первоклассников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 w:rsidRPr="00CE73F3">
              <w:rPr>
                <w:lang w:eastAsia="en-US"/>
              </w:rP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rPr>
                <w:lang w:eastAsia="en-US"/>
              </w:rPr>
            </w:pPr>
            <w:r w:rsidRPr="00CE73F3">
              <w:rPr>
                <w:lang w:eastAsia="en-US"/>
              </w:rPr>
              <w:t>Старший воспитатель</w:t>
            </w:r>
          </w:p>
        </w:tc>
      </w:tr>
      <w:tr w:rsidR="00354508" w:rsidRPr="00CE73F3" w:rsidTr="00354508">
        <w:trPr>
          <w:trHeight w:val="135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Обсуждение и корректировка </w:t>
            </w:r>
            <w:r>
              <w:rPr>
                <w:rFonts w:ascii="Times New Roman" w:hAnsi="Times New Roman"/>
                <w:sz w:val="24"/>
                <w:szCs w:val="24"/>
              </w:rPr>
              <w:t>совместного плана работы на 2021-2022</w:t>
            </w:r>
            <w:r w:rsidRPr="00CE73F3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73F3"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 w:rsidRPr="00CE73F3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354508" w:rsidRPr="00CE73F3" w:rsidTr="00354508">
        <w:trPr>
          <w:trHeight w:val="28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pStyle w:val="af5"/>
              <w:ind w:left="0"/>
              <w:jc w:val="center"/>
              <w:rPr>
                <w:b/>
                <w:lang w:eastAsia="en-US"/>
              </w:rPr>
            </w:pPr>
            <w:r w:rsidRPr="00CE73F3">
              <w:rPr>
                <w:b/>
                <w:lang w:val="en-US" w:eastAsia="en-US"/>
              </w:rPr>
              <w:t xml:space="preserve">II </w:t>
            </w:r>
            <w:r w:rsidRPr="00CE73F3">
              <w:rPr>
                <w:b/>
                <w:lang w:eastAsia="en-US"/>
              </w:rPr>
              <w:t>Работа с детьми</w:t>
            </w:r>
          </w:p>
        </w:tc>
      </w:tr>
      <w:tr w:rsidR="00354508" w:rsidRPr="00CE73F3" w:rsidTr="00354508">
        <w:trPr>
          <w:trHeight w:val="2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color w:val="000000"/>
                <w:shd w:val="clear" w:color="auto" w:fill="FFFFFF"/>
              </w:rPr>
              <w:t>Посещение торжественной линейки в школе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54508" w:rsidRPr="00CE73F3" w:rsidTr="00354508">
        <w:trPr>
          <w:trHeight w:val="54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 xml:space="preserve">Экскурсия в школу с посещением классов </w:t>
            </w:r>
          </w:p>
          <w:p w:rsidR="00354508" w:rsidRPr="00320ED6" w:rsidRDefault="00354508" w:rsidP="006F72F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Экскурсия в детскую библиотеку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20ED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54508" w:rsidRPr="00CE73F3" w:rsidTr="00354508">
        <w:trPr>
          <w:trHeight w:val="4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pStyle w:val="af5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320ED6" w:rsidRDefault="00354508" w:rsidP="006F72F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Профилактическая акция «Безопасность пожилых людей на дороге»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320ED6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54508" w:rsidRPr="00CE73F3" w:rsidTr="00354508">
        <w:trPr>
          <w:trHeight w:val="36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Выступление агитбригады ЮИД на региональном</w:t>
            </w:r>
            <w:r w:rsidRPr="007D1DDB">
              <w:rPr>
                <w:rFonts w:ascii="Times New Roman" w:eastAsia="Times New Roman" w:hAnsi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7D1DDB">
              <w:rPr>
                <w:rFonts w:ascii="Times New Roman" w:eastAsia="Times New Roman" w:hAnsi="Times New Roman"/>
                <w:sz w:val="24"/>
                <w:szCs w:val="24"/>
              </w:rPr>
              <w:t xml:space="preserve"> – практикум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7D1DDB">
              <w:rPr>
                <w:rFonts w:ascii="Times New Roman" w:eastAsia="Times New Roman" w:hAnsi="Times New Roman"/>
                <w:sz w:val="24"/>
                <w:szCs w:val="24"/>
              </w:rPr>
              <w:t xml:space="preserve"> «Современные игровые формы в работе с детьми по</w:t>
            </w:r>
            <w:r w:rsidRPr="007D1DDB">
              <w:rPr>
                <w:rFonts w:ascii="Times New Roman" w:hAnsi="Times New Roman"/>
                <w:bCs/>
                <w:sz w:val="24"/>
                <w:szCs w:val="24"/>
              </w:rPr>
              <w:t xml:space="preserve"> обучению правилам дорожного движения»  совместно ТУ ГБУ «БДД»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54508" w:rsidRPr="00CE73F3" w:rsidTr="00354508">
        <w:trPr>
          <w:trHeight w:val="51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КВН «Азбука безопасности» среди дошкольников и мл. школьников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354508" w:rsidRPr="00320ED6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54508" w:rsidRPr="00CE73F3" w:rsidTr="00354508">
        <w:trPr>
          <w:trHeight w:val="465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Театрализованное представление агитбригады ЮИД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354508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4508" w:rsidRPr="00CE73F3" w:rsidTr="00354508">
        <w:trPr>
          <w:trHeight w:val="319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 xml:space="preserve"> Методическая работа</w:t>
            </w:r>
          </w:p>
        </w:tc>
      </w:tr>
      <w:tr w:rsidR="00354508" w:rsidRPr="00CE73F3" w:rsidTr="00354508">
        <w:trPr>
          <w:trHeight w:val="272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394BD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Консультация для воспитателей «Воспитание у детей подготовительной группы положительного отношения к </w:t>
            </w:r>
            <w:r w:rsidRPr="00394BD3">
              <w:rPr>
                <w:rFonts w:ascii="Times New Roman" w:hAnsi="Times New Roman"/>
                <w:bCs/>
                <w:sz w:val="24"/>
                <w:szCs w:val="24"/>
              </w:rPr>
              <w:t>школе</w:t>
            </w:r>
            <w:r w:rsidRPr="00394BD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Л.А., старший воспитатель</w:t>
            </w:r>
          </w:p>
        </w:tc>
      </w:tr>
      <w:tr w:rsidR="00354508" w:rsidRPr="00CE73F3" w:rsidTr="00354508">
        <w:trPr>
          <w:trHeight w:val="313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III </w:t>
            </w: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Сотрудничество с родителями</w:t>
            </w:r>
          </w:p>
        </w:tc>
      </w:tr>
      <w:tr w:rsidR="00354508" w:rsidRPr="00CE73F3" w:rsidTr="00354508">
        <w:trPr>
          <w:trHeight w:val="24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E03E1">
              <w:rPr>
                <w:color w:val="000000"/>
              </w:rPr>
              <w:t>Обновление информации на стенде в ДОУ «Для вас, родители будущих</w:t>
            </w:r>
            <w:r>
              <w:rPr>
                <w:color w:val="000000"/>
              </w:rPr>
              <w:t xml:space="preserve"> </w:t>
            </w:r>
            <w:r w:rsidRPr="000E03E1">
              <w:rPr>
                <w:color w:val="000000"/>
              </w:rPr>
              <w:t>первоклассников»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Воспитатели под групп</w:t>
            </w:r>
          </w:p>
        </w:tc>
      </w:tr>
      <w:tr w:rsidR="00354508" w:rsidRPr="00CE73F3" w:rsidTr="00354508">
        <w:trPr>
          <w:trHeight w:val="53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E03E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Консультация «Психологическая готовность к школе». Правила для родителей.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  <w:p w:rsidR="00354508" w:rsidRPr="000E03E1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0E03E1"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</w:tc>
      </w:tr>
      <w:tr w:rsidR="00354508" w:rsidRPr="00CE73F3" w:rsidTr="00354508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Наглядная информация для родителей: </w:t>
            </w:r>
            <w:r w:rsidRPr="00394BD3">
              <w:rPr>
                <w:rFonts w:ascii="Times New Roman" w:hAnsi="Times New Roman"/>
                <w:sz w:val="24"/>
                <w:szCs w:val="24"/>
              </w:rPr>
              <w:t>«</w:t>
            </w:r>
            <w:r w:rsidRPr="00394BD3">
              <w:rPr>
                <w:rFonts w:ascii="Times New Roman" w:hAnsi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Возрастные особенности психического развития детей 6-7 лет»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Педагог – психолог  </w:t>
            </w:r>
          </w:p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 Султанова Г.И.</w:t>
            </w:r>
          </w:p>
        </w:tc>
      </w:tr>
      <w:tr w:rsidR="00354508" w:rsidRPr="00CE73F3" w:rsidTr="00354508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с приглашением </w:t>
            </w:r>
            <w:r w:rsidRPr="00CE73F3">
              <w:rPr>
                <w:rFonts w:ascii="Times New Roman" w:hAnsi="Times New Roman"/>
                <w:sz w:val="24"/>
                <w:szCs w:val="24"/>
              </w:rPr>
              <w:lastRenderedPageBreak/>
              <w:t>учителей начальных классов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 xml:space="preserve">Ст. воспитатель, </w:t>
            </w:r>
            <w:r w:rsidRPr="00CE73F3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354508" w:rsidRPr="00CE73F3" w:rsidTr="00354508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0E03E1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совместных родительских  собраний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54508" w:rsidRPr="00CE73F3" w:rsidTr="00354508">
        <w:trPr>
          <w:trHeight w:val="15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3F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CE73F3">
              <w:rPr>
                <w:rFonts w:ascii="Times New Roman" w:hAnsi="Times New Roman"/>
                <w:b/>
                <w:sz w:val="24"/>
                <w:szCs w:val="24"/>
              </w:rPr>
              <w:t>. Работа мед. персонала школы и ДОУ</w:t>
            </w:r>
          </w:p>
        </w:tc>
      </w:tr>
      <w:tr w:rsidR="00354508" w:rsidRPr="00CE73F3" w:rsidTr="00354508">
        <w:trPr>
          <w:trHeight w:val="557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Заполнение индивидуальных карт развития ребенка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CE73F3" w:rsidRDefault="00354508" w:rsidP="006F72F8">
            <w:pPr>
              <w:rPr>
                <w:rFonts w:ascii="Times New Roman" w:hAnsi="Times New Roman"/>
                <w:sz w:val="24"/>
                <w:szCs w:val="24"/>
              </w:rPr>
            </w:pPr>
            <w:r w:rsidRPr="00CE73F3">
              <w:rPr>
                <w:rFonts w:ascii="Times New Roman" w:hAnsi="Times New Roman"/>
                <w:sz w:val="24"/>
                <w:szCs w:val="24"/>
              </w:rPr>
              <w:t>Старшая медсестра ДОУ</w:t>
            </w:r>
          </w:p>
        </w:tc>
      </w:tr>
    </w:tbl>
    <w:p w:rsidR="00096DA6" w:rsidRDefault="00096DA6" w:rsidP="00C50BA8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096DA6" w:rsidP="00C50BA8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2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57282D" w:rsidRDefault="0057282D" w:rsidP="00333893">
      <w:pPr>
        <w:rPr>
          <w:rFonts w:ascii="Times New Roman" w:hAnsi="Times New Roman"/>
          <w:b/>
          <w:sz w:val="24"/>
          <w:szCs w:val="24"/>
        </w:rPr>
      </w:pPr>
    </w:p>
    <w:p w:rsidR="0057282D" w:rsidRDefault="0057282D" w:rsidP="00333893">
      <w:pPr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мероприятий по предупреждению детского дорожно-транспортного травматизма  и 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333893" w:rsidRDefault="00897DDB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</w:t>
      </w:r>
      <w:r w:rsidR="00113773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22</w:t>
      </w:r>
      <w:r w:rsidR="00333893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88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4703"/>
        <w:gridCol w:w="1978"/>
        <w:gridCol w:w="109"/>
        <w:gridCol w:w="2762"/>
      </w:tblGrid>
      <w:tr w:rsidR="00354508" w:rsidTr="006F72F8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54508" w:rsidTr="006F72F8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Default="00354508" w:rsidP="006F72F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135F51" w:rsidRDefault="00354508" w:rsidP="00354508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135F51">
              <w:rPr>
                <w:b/>
              </w:rPr>
              <w:t xml:space="preserve">Оснащение, обогащение развивающей среды </w:t>
            </w:r>
          </w:p>
        </w:tc>
      </w:tr>
      <w:tr w:rsidR="00354508" w:rsidTr="006F72F8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Систематизация, обновление уголков «Безопасного дорожного движения» (макеты, игровые зоны, атрибуты, информация)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4508" w:rsidTr="006F72F8">
        <w:trPr>
          <w:trHeight w:val="87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hAnsi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Подбор и систематизация дидактических материалов, художественной литературы  по теме: «Правила дорожного движения»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54508" w:rsidTr="006F72F8">
        <w:trPr>
          <w:trHeight w:val="49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352E">
              <w:rPr>
                <w:rFonts w:ascii="Times New Roman" w:hAnsi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Обновление информации по ДДТТ на сайте ДОУ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54508" w:rsidTr="006F72F8">
        <w:trPr>
          <w:trHeight w:val="33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pStyle w:val="af5"/>
              <w:numPr>
                <w:ilvl w:val="0"/>
                <w:numId w:val="28"/>
              </w:numPr>
              <w:ind w:left="0"/>
              <w:jc w:val="center"/>
              <w:rPr>
                <w:b/>
              </w:rPr>
            </w:pPr>
            <w:r w:rsidRPr="00BD352E">
              <w:rPr>
                <w:b/>
              </w:rPr>
              <w:t>Работа с педагогами</w:t>
            </w:r>
          </w:p>
        </w:tc>
      </w:tr>
      <w:tr w:rsidR="00354508" w:rsidTr="002066D9">
        <w:trPr>
          <w:trHeight w:val="3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2066D9" w:rsidP="00BD352E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Всероссийские акции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109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6F72F8" w:rsidRPr="00BD352E" w:rsidRDefault="006F72F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066D9" w:rsidTr="006F72F8">
        <w:trPr>
          <w:trHeight w:val="10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BD352E" w:rsidRDefault="002066D9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Кустовое методическое объединение «</w:t>
            </w:r>
            <w:r w:rsidRPr="00BD352E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у детей навыков осознанного безопасного поведения на улице</w:t>
            </w:r>
            <w:r w:rsidRPr="00BD352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Аглиева</w:t>
            </w:r>
            <w:proofErr w:type="spellEnd"/>
            <w:r w:rsidRPr="00BD352E">
              <w:rPr>
                <w:rFonts w:ascii="Times New Roman" w:hAnsi="Times New Roman"/>
                <w:sz w:val="24"/>
                <w:szCs w:val="24"/>
              </w:rPr>
              <w:t xml:space="preserve"> З.Н., </w:t>
            </w: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Закизанова</w:t>
            </w:r>
            <w:proofErr w:type="spellEnd"/>
            <w:r w:rsidRPr="00BD352E">
              <w:rPr>
                <w:rFonts w:ascii="Times New Roman" w:hAnsi="Times New Roman"/>
                <w:sz w:val="24"/>
                <w:szCs w:val="24"/>
              </w:rPr>
              <w:t xml:space="preserve"> Л.З.,</w:t>
            </w:r>
          </w:p>
          <w:p w:rsidR="002066D9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Мингбаева</w:t>
            </w:r>
            <w:proofErr w:type="spellEnd"/>
            <w:r w:rsidRPr="00BD352E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2066D9" w:rsidRPr="00BD352E" w:rsidRDefault="002066D9" w:rsidP="00BD352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BD352E">
              <w:rPr>
                <w:rFonts w:ascii="Times New Roman" w:hAnsi="Times New Roman"/>
                <w:sz w:val="24"/>
                <w:szCs w:val="24"/>
              </w:rPr>
              <w:t xml:space="preserve"> С.Р.</w:t>
            </w:r>
          </w:p>
        </w:tc>
      </w:tr>
      <w:tr w:rsidR="00354508" w:rsidTr="006F72F8">
        <w:trPr>
          <w:trHeight w:val="31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4F110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eastAsia="Times New Roman" w:hAnsi="Times New Roman"/>
                <w:sz w:val="24"/>
                <w:szCs w:val="24"/>
              </w:rPr>
              <w:t>Региональный семинар – практикум «Современные игровые формы в работе с детьми по</w:t>
            </w:r>
            <w:r w:rsidRPr="00BD352E">
              <w:rPr>
                <w:rFonts w:ascii="Times New Roman" w:hAnsi="Times New Roman"/>
                <w:bCs/>
                <w:sz w:val="24"/>
                <w:szCs w:val="24"/>
              </w:rPr>
              <w:t xml:space="preserve"> обучению правилам дорожного движения»  совместно ТУ ГБУ «БДД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4F110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4F110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4F1109" w:rsidRPr="00BD352E" w:rsidRDefault="004F1109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54508" w:rsidTr="006F72F8">
        <w:trPr>
          <w:trHeight w:val="4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354508" w:rsidTr="006F72F8">
        <w:trPr>
          <w:trHeight w:val="33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bCs/>
                <w:sz w:val="24"/>
                <w:szCs w:val="24"/>
              </w:rPr>
              <w:t>Городское мероприятие «</w:t>
            </w:r>
            <w:r w:rsidRPr="00BD352E">
              <w:rPr>
                <w:rFonts w:ascii="Times New Roman" w:eastAsia="Times New Roman" w:hAnsi="Times New Roman"/>
                <w:sz w:val="24"/>
                <w:szCs w:val="24"/>
              </w:rPr>
              <w:t xml:space="preserve">Современные игровые формы в работе с детьми по изучению ПДД» совместно с </w:t>
            </w:r>
            <w:r w:rsidRPr="00BD352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ТУ ГБУ «БДД»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354508" w:rsidRPr="00BD352E" w:rsidRDefault="00354508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33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Консультации на сайте ДОУ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BD352E" w:rsidTr="006F72F8">
        <w:trPr>
          <w:trHeight w:val="3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Просмотр итоговых занятий по обучению детей с правилами безопасного поведения на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BD352E" w:rsidTr="006F72F8">
        <w:trPr>
          <w:trHeight w:val="4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Отчет за 2020-2021 учебный год по профилактике ДДТТ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BD352E" w:rsidTr="006F72F8">
        <w:trPr>
          <w:trHeight w:val="348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Инструктаж с воспитателями при проведении экскурсий и целевых прогулок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BD352E" w:rsidTr="006F72F8">
        <w:trPr>
          <w:trHeight w:val="2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pStyle w:val="af5"/>
              <w:numPr>
                <w:ilvl w:val="0"/>
                <w:numId w:val="28"/>
              </w:numPr>
              <w:ind w:left="0"/>
              <w:jc w:val="center"/>
              <w:rPr>
                <w:b/>
              </w:rPr>
            </w:pPr>
            <w:r w:rsidRPr="00BD352E">
              <w:rPr>
                <w:b/>
              </w:rPr>
              <w:t>Работа с детьми</w:t>
            </w:r>
          </w:p>
        </w:tc>
      </w:tr>
      <w:tr w:rsidR="00BD352E" w:rsidTr="006F72F8">
        <w:trPr>
          <w:trHeight w:val="12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2 сентября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  <w:tr w:rsidR="00BD352E" w:rsidTr="006F72F8">
        <w:trPr>
          <w:trHeight w:val="6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Мониторинг освоения образовательной программы (ОО «Социально-коммуникативное развитие», раздел «Безопасность на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27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 Цикл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52E" w:rsidTr="006F72F8">
        <w:trPr>
          <w:trHeight w:val="72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Проведение  музыкально-тематических развлечений, конкурсов, соревнований по безопасности движения.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27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Месячник «Внимание дети!»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D352E" w:rsidTr="006F72F8">
        <w:trPr>
          <w:trHeight w:val="27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Акция «Ребенок – главный пассажир»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Акция «Дорогой, ученик, соблюдай БДД!»</w:t>
            </w:r>
          </w:p>
          <w:p w:rsidR="00BD352E" w:rsidRPr="00BD352E" w:rsidRDefault="00BD352E" w:rsidP="00BD352E">
            <w:pPr>
              <w:rPr>
                <w:rStyle w:val="16"/>
                <w:rFonts w:ascii="Times New Roman" w:eastAsia="Times New Roman" w:hAnsi="Times New Roman"/>
                <w:sz w:val="24"/>
                <w:szCs w:val="24"/>
              </w:rPr>
            </w:pPr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Акция «Стань заметней- засветись!»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Акция «Сними наушники!»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D352E" w:rsidTr="00354508">
        <w:trPr>
          <w:trHeight w:val="45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Профилактическая акция «Безопасность пожилых людей на дороге»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BD352E" w:rsidTr="00354508">
        <w:trPr>
          <w:trHeight w:val="22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D352E">
              <w:rPr>
                <w:rFonts w:ascii="Times New Roman" w:eastAsia="Times New Roman" w:hAnsi="Times New Roman"/>
                <w:sz w:val="24"/>
                <w:szCs w:val="24"/>
              </w:rPr>
              <w:t>Выступление агитбригады ЮИД на региональном семинаре – практикуме «Современные игровые формы в работе с детьми по</w:t>
            </w:r>
            <w:r w:rsidRPr="00BD352E">
              <w:rPr>
                <w:rFonts w:ascii="Times New Roman" w:hAnsi="Times New Roman"/>
                <w:bCs/>
                <w:sz w:val="24"/>
                <w:szCs w:val="24"/>
              </w:rPr>
              <w:t xml:space="preserve"> обучению правилам дорожного движения»  совместно ТУ ГБУ «БДД»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BD352E" w:rsidTr="006F72F8">
        <w:trPr>
          <w:trHeight w:val="52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КВН «Азбука безопасности» среди дошкольников и мл. школьников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BD352E" w:rsidTr="00354508">
        <w:trPr>
          <w:trHeight w:val="288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4D0CA3" w:rsidP="00BD352E">
            <w:pPr>
              <w:pStyle w:val="af4"/>
              <w:rPr>
                <w:sz w:val="24"/>
                <w:szCs w:val="24"/>
              </w:rPr>
            </w:pPr>
            <w:hyperlink r:id="rId8" w:history="1">
              <w:r w:rsidR="00BD352E" w:rsidRPr="00BD352E">
                <w:rPr>
                  <w:rStyle w:val="a3"/>
                  <w:color w:val="auto"/>
                  <w:sz w:val="24"/>
                  <w:szCs w:val="24"/>
                  <w:u w:val="none"/>
                </w:rPr>
                <w:t>Конкурс детских рисунков «Космические знаки»</w:t>
              </w:r>
            </w:hyperlink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D352E" w:rsidTr="006F72F8">
        <w:trPr>
          <w:trHeight w:val="27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D352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Театрализованное представление агитбригады ЮИД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отв. ПДД СОШ №1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352E" w:rsidTr="006F72F8">
        <w:trPr>
          <w:trHeight w:val="51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Проведение экскурсий и целевых прогулок с воспитанниками 4-7 лет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7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Мероприятие «Мы за безопасный и чистый город» совместно с журналом «Постройка+»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32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3.14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Акция «Безопасные каникулы»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D352E" w:rsidTr="006F72F8">
        <w:trPr>
          <w:trHeight w:val="1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pStyle w:val="af5"/>
              <w:numPr>
                <w:ilvl w:val="0"/>
                <w:numId w:val="28"/>
              </w:numPr>
              <w:ind w:left="0"/>
              <w:jc w:val="center"/>
              <w:rPr>
                <w:b/>
              </w:rPr>
            </w:pPr>
            <w:r w:rsidRPr="00BD352E">
              <w:rPr>
                <w:b/>
              </w:rPr>
              <w:t>Работа с родителями</w:t>
            </w:r>
          </w:p>
        </w:tc>
      </w:tr>
      <w:tr w:rsidR="00BD352E" w:rsidTr="006F72F8">
        <w:trPr>
          <w:trHeight w:val="77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Инструктажи с родителями « О перевозке детей в автомобиле в спец. удерживающих устройствах-автокреслах»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BD352E">
        <w:trPr>
          <w:trHeight w:val="19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2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Анкетирование 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29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Оформление схем-маршрутов «Мой безопасный путь в детский сад»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BD352E" w:rsidTr="006F72F8">
        <w:trPr>
          <w:trHeight w:val="10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D352E" w:rsidTr="006F72F8">
        <w:trPr>
          <w:trHeight w:val="28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Конкурс видеороликов «Женский взгляд на безопасность на дороге»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49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День открытых дверей (показ открытых занятий)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BD352E" w:rsidTr="006F72F8">
        <w:trPr>
          <w:trHeight w:val="82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Style w:val="a5"/>
                <w:b w:val="0"/>
                <w:sz w:val="24"/>
                <w:szCs w:val="24"/>
                <w:shd w:val="clear" w:color="auto" w:fill="FFFFFF"/>
              </w:rPr>
              <w:t>Мероприятие  с родителями «На приз Деда Мороза» в рамках зимних новогодних каникул (в форме игры «Что, где, когда?»)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BD352E" w:rsidTr="00BD352E">
        <w:trPr>
          <w:trHeight w:val="268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lastRenderedPageBreak/>
              <w:t>4.9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Style w:val="a5"/>
                <w:b w:val="0"/>
                <w:bCs/>
                <w:sz w:val="24"/>
                <w:szCs w:val="24"/>
              </w:rPr>
            </w:pPr>
            <w:proofErr w:type="spellStart"/>
            <w:r w:rsidRPr="00BD352E">
              <w:rPr>
                <w:rFonts w:ascii="Times New Roman" w:hAnsi="Times New Roman"/>
                <w:bCs/>
                <w:sz w:val="24"/>
                <w:szCs w:val="24"/>
              </w:rPr>
              <w:t>Челлендж</w:t>
            </w:r>
            <w:proofErr w:type="spellEnd"/>
            <w:r w:rsidRPr="00BD352E">
              <w:rPr>
                <w:rFonts w:ascii="Times New Roman" w:hAnsi="Times New Roman"/>
                <w:bCs/>
                <w:sz w:val="24"/>
                <w:szCs w:val="24"/>
              </w:rPr>
              <w:t xml:space="preserve"> «С папой безопасно!»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Воспитали, </w:t>
            </w: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</w:p>
        </w:tc>
      </w:tr>
      <w:tr w:rsidR="00BD352E" w:rsidTr="006F72F8">
        <w:trPr>
          <w:trHeight w:val="52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pStyle w:val="af4"/>
              <w:rPr>
                <w:bCs/>
                <w:sz w:val="24"/>
                <w:szCs w:val="24"/>
              </w:rPr>
            </w:pPr>
            <w:r w:rsidRPr="00BD352E">
              <w:rPr>
                <w:bCs/>
                <w:sz w:val="24"/>
                <w:szCs w:val="24"/>
              </w:rPr>
              <w:t>Акция «Безопасность детей на улицах и 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Воспитали, </w:t>
            </w: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</w:p>
        </w:tc>
      </w:tr>
      <w:tr w:rsidR="00BD352E" w:rsidTr="006F72F8">
        <w:trPr>
          <w:trHeight w:val="288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Челлендж</w:t>
            </w:r>
            <w:proofErr w:type="spellEnd"/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 xml:space="preserve"> «А ну-ка, мамочки!»  по профилактике и предупреждению ДДТТ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Воспитали, </w:t>
            </w:r>
            <w:proofErr w:type="spellStart"/>
            <w:r w:rsidRPr="00BD352E"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</w:p>
        </w:tc>
      </w:tr>
      <w:tr w:rsidR="00BD352E" w:rsidTr="006F72F8">
        <w:trPr>
          <w:trHeight w:val="4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Родительское собрание с участием сотрудников ГИБДД.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Заведующий, родительский комитет</w:t>
            </w:r>
          </w:p>
        </w:tc>
      </w:tr>
      <w:tr w:rsidR="00BD352E" w:rsidTr="006F72F8">
        <w:trPr>
          <w:trHeight w:val="33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>Челлендж</w:t>
            </w:r>
            <w:proofErr w:type="spellEnd"/>
            <w:r w:rsidRPr="00BD352E">
              <w:rPr>
                <w:rStyle w:val="16"/>
                <w:rFonts w:ascii="Times New Roman" w:eastAsia="Times New Roman" w:hAnsi="Times New Roman"/>
                <w:sz w:val="24"/>
                <w:szCs w:val="24"/>
              </w:rPr>
              <w:t xml:space="preserve"> «Моя семья соблюдает правила безопасного поведения на улицах и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 xml:space="preserve"> воспитатели</w:t>
            </w:r>
          </w:p>
        </w:tc>
      </w:tr>
      <w:tr w:rsidR="00BD352E" w:rsidTr="006F72F8">
        <w:trPr>
          <w:trHeight w:val="37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4.15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развивающей среды по БДД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52E" w:rsidRPr="00BD352E" w:rsidRDefault="00BD352E" w:rsidP="00BD352E">
            <w:pPr>
              <w:rPr>
                <w:rFonts w:ascii="Times New Roman" w:hAnsi="Times New Roman"/>
                <w:sz w:val="24"/>
                <w:szCs w:val="24"/>
              </w:rPr>
            </w:pPr>
            <w:r w:rsidRPr="00BD352E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</w:tbl>
    <w:p w:rsidR="00BD352E" w:rsidRDefault="00BD352E" w:rsidP="00BE13C5">
      <w:pPr>
        <w:pStyle w:val="a6"/>
        <w:shd w:val="clear" w:color="auto" w:fill="FFFFFF"/>
        <w:spacing w:before="0" w:beforeAutospacing="0" w:after="0" w:afterAutospacing="0"/>
      </w:pPr>
    </w:p>
    <w:p w:rsidR="00354508" w:rsidRDefault="00354508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625FF5" w:rsidRDefault="00625FF5" w:rsidP="00333893">
      <w:pPr>
        <w:pStyle w:val="a6"/>
        <w:shd w:val="clear" w:color="auto" w:fill="FFFFFF"/>
        <w:spacing w:before="0" w:beforeAutospacing="0" w:after="0" w:afterAutospacing="0"/>
        <w:jc w:val="right"/>
      </w:pPr>
    </w:p>
    <w:p w:rsidR="00BE7C76" w:rsidRPr="00BE7C76" w:rsidRDefault="00BE7C76" w:rsidP="00BE7C7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pacing w:val="-1"/>
          <w:sz w:val="24"/>
          <w:szCs w:val="24"/>
        </w:rPr>
        <w:t xml:space="preserve">№ </w:t>
      </w:r>
      <w:r w:rsidR="00096DA6">
        <w:rPr>
          <w:rFonts w:ascii="Times New Roman" w:hAnsi="Times New Roman"/>
          <w:spacing w:val="-1"/>
          <w:sz w:val="24"/>
          <w:szCs w:val="24"/>
        </w:rPr>
        <w:t>3</w:t>
      </w:r>
    </w:p>
    <w:p w:rsidR="00BE7C76" w:rsidRDefault="00BE7C76" w:rsidP="00BE7C76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BE7C76" w:rsidRDefault="00BE7C76" w:rsidP="00BE7C76">
      <w:pPr>
        <w:jc w:val="right"/>
        <w:rPr>
          <w:rFonts w:ascii="Times New Roman" w:hAnsi="Times New Roman"/>
          <w:b/>
          <w:sz w:val="24"/>
          <w:szCs w:val="24"/>
        </w:rPr>
      </w:pP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rPr>
          <w:rFonts w:ascii="Times New Roman" w:hAnsi="Times New Roman"/>
          <w:b/>
          <w:spacing w:val="-1"/>
          <w:sz w:val="24"/>
          <w:szCs w:val="24"/>
        </w:rPr>
      </w:pP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«</w:t>
      </w:r>
      <w:proofErr w:type="spellStart"/>
      <w:r>
        <w:rPr>
          <w:rFonts w:ascii="Times New Roman" w:hAnsi="Times New Roman"/>
          <w:b/>
          <w:spacing w:val="-1"/>
          <w:sz w:val="24"/>
          <w:szCs w:val="24"/>
        </w:rPr>
        <w:t>Тирэк</w:t>
      </w:r>
      <w:proofErr w:type="spellEnd"/>
      <w:r>
        <w:rPr>
          <w:rFonts w:ascii="Times New Roman" w:hAnsi="Times New Roman"/>
          <w:b/>
          <w:spacing w:val="-1"/>
          <w:sz w:val="24"/>
          <w:szCs w:val="24"/>
        </w:rPr>
        <w:t>» на 2021-2022 учебный год</w:t>
      </w:r>
    </w:p>
    <w:p w:rsidR="00096DA6" w:rsidRDefault="00096DA6" w:rsidP="00096DA6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6"/>
        <w:gridCol w:w="6159"/>
        <w:gridCol w:w="2409"/>
      </w:tblGrid>
      <w:tr w:rsidR="00096DA6" w:rsidTr="00563389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096DA6" w:rsidTr="00563389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096DA6" w:rsidTr="00563389">
        <w:trPr>
          <w:trHeight w:val="750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- оформление наглядной педагогической  пропаганды: информационные стенды, выставки, памятки, буклеты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096DA6" w:rsidTr="00563389">
        <w:trPr>
          <w:trHeight w:val="71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pStyle w:val="af5"/>
              <w:ind w:left="0"/>
              <w:contextualSpacing/>
              <w:jc w:val="both"/>
            </w:pPr>
            <w:r w:rsidRPr="00535DFA">
              <w:t>О</w:t>
            </w:r>
            <w:r>
              <w:t>рганизационные о</w:t>
            </w:r>
            <w:r w:rsidRPr="00535DFA">
              <w:t xml:space="preserve">бщее </w:t>
            </w:r>
            <w:r>
              <w:t>и групповые</w:t>
            </w:r>
            <w:r w:rsidRPr="00535DFA">
              <w:t xml:space="preserve"> родительские собрания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563389">
        <w:trPr>
          <w:trHeight w:val="515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Анкетирование по программе «Путь к успеху» (вход, выход)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под.гр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35D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  <w:tr w:rsidR="00096DA6" w:rsidTr="00563389">
        <w:trPr>
          <w:trHeight w:val="510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совместных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тематических 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День пожилых людей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Осенние утренники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Сөмбелә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Новогодние утренники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Праздник, посвященный 23 февраля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Праздник, посвященный 8 Марта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Весенний праздник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Нәүрүз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96DA6" w:rsidRPr="0034548C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Праздник посвя</w:t>
            </w:r>
            <w:r>
              <w:rPr>
                <w:rFonts w:ascii="Times New Roman" w:hAnsi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енный празднованию 9 Мая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-День птиц (1 апреля)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-День здоровья (7 апреля)</w:t>
            </w:r>
          </w:p>
          <w:p w:rsidR="00096DA6" w:rsidRPr="0034548C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Выпускной бал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</w:tc>
      </w:tr>
      <w:tr w:rsidR="00096DA6" w:rsidTr="00563389">
        <w:trPr>
          <w:trHeight w:val="1134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Организация конкурсов совместного творчества детей и родителей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96DA6" w:rsidRPr="0034548C" w:rsidRDefault="00096DA6" w:rsidP="00563389">
            <w:pPr>
              <w:rPr>
                <w:b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-Муниципальный конкурс среди татарских семей АМР «К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-2022».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563389">
        <w:trPr>
          <w:trHeight w:val="280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34548C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>Организация творческих совместных выставок:</w:t>
            </w:r>
          </w:p>
          <w:p w:rsidR="00096DA6" w:rsidRDefault="00096DA6" w:rsidP="0056338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113C4C">
              <w:rPr>
                <w:rFonts w:ascii="Times New Roman" w:hAnsi="Times New Roman"/>
                <w:color w:val="000000"/>
                <w:sz w:val="24"/>
                <w:szCs w:val="24"/>
              </w:rPr>
              <w:t>Выставка поделок из природного материала «Волшебный сундучок осени»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(октябрь)</w:t>
            </w:r>
          </w:p>
          <w:p w:rsidR="00096DA6" w:rsidRDefault="00096DA6" w:rsidP="0056338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Д</w:t>
            </w:r>
            <w:r w:rsidRPr="00E40E79">
              <w:rPr>
                <w:rFonts w:ascii="Times New Roman" w:hAnsi="Times New Roman"/>
                <w:color w:val="000000"/>
                <w:sz w:val="24"/>
                <w:szCs w:val="24"/>
              </w:rPr>
              <w:t>етско-родительских поделок из бросового и природного материала в рамках программы «Эко-Школа/Зел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еный флаг» на тему «Новый год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 порог</w:t>
            </w:r>
            <w:proofErr w:type="gramEnd"/>
            <w:r w:rsidRPr="00E40E7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(декабрь)</w:t>
            </w:r>
          </w:p>
          <w:p w:rsidR="00096DA6" w:rsidRDefault="00096DA6" w:rsidP="00563389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r w:rsidRPr="00474354">
              <w:rPr>
                <w:rFonts w:ascii="Times New Roman" w:eastAsia="Times New Roman" w:hAnsi="Times New Roman"/>
                <w:bCs/>
                <w:sz w:val="24"/>
                <w:szCs w:val="24"/>
              </w:rPr>
              <w:t>Выставки дет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ских рисунков «Достопримечательности города</w:t>
            </w:r>
            <w:r w:rsidRPr="0047435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» </w:t>
            </w:r>
            <w:r w:rsidRPr="0047435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совместной деятельности детей и родителей</w:t>
            </w:r>
            <w:r w:rsidRPr="0047435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посвященной году родного языка и народного единства в Татарстане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(февраль)</w:t>
            </w:r>
          </w:p>
          <w:p w:rsidR="00096DA6" w:rsidRPr="0037051D" w:rsidRDefault="00096DA6" w:rsidP="00563389">
            <w:pPr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«По сказкам Тукая» (апрель)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Ст. воспитатель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96DA6" w:rsidTr="00563389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09565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Оформление наглядной информации для родителей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D06F4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Всё о детском питании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Острые инфекционные заболе</w:t>
            </w:r>
            <w:r>
              <w:rPr>
                <w:rFonts w:ascii="Times New Roman" w:hAnsi="Times New Roman"/>
                <w:sz w:val="24"/>
                <w:szCs w:val="24"/>
              </w:rPr>
              <w:t>вания верхних дыхательных путей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-Родителям о профориентации дошкольников</w:t>
            </w:r>
          </w:p>
          <w:p w:rsidR="00096DA6" w:rsidRDefault="00096DA6" w:rsidP="00563389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09565A">
              <w:rPr>
                <w:b w:val="0"/>
                <w:sz w:val="24"/>
                <w:szCs w:val="24"/>
              </w:rPr>
              <w:t>- Советы родителям о художественно-эстетическом развитии дошкольников</w:t>
            </w:r>
          </w:p>
          <w:p w:rsidR="00096DA6" w:rsidRPr="00535DFA" w:rsidRDefault="00096DA6" w:rsidP="00563389">
            <w:pPr>
              <w:pStyle w:val="1"/>
              <w:shd w:val="clear" w:color="auto" w:fill="FFFFFF" w:themeFill="background1"/>
              <w:spacing w:before="0" w:beforeAutospacing="0" w:after="0" w:afterAutospacing="0"/>
              <w:rPr>
                <w:sz w:val="24"/>
                <w:szCs w:val="24"/>
              </w:rPr>
            </w:pPr>
            <w:r w:rsidRPr="0009565A">
              <w:rPr>
                <w:b w:val="0"/>
                <w:sz w:val="24"/>
                <w:szCs w:val="24"/>
              </w:rPr>
              <w:t>-</w:t>
            </w:r>
            <w:r>
              <w:rPr>
                <w:b w:val="0"/>
                <w:bCs w:val="0"/>
                <w:sz w:val="24"/>
                <w:szCs w:val="24"/>
              </w:rPr>
              <w:t xml:space="preserve"> Родитель -</w:t>
            </w:r>
            <w:r w:rsidRPr="0009565A">
              <w:rPr>
                <w:b w:val="0"/>
                <w:bCs w:val="0"/>
                <w:sz w:val="24"/>
                <w:szCs w:val="24"/>
              </w:rPr>
              <w:t xml:space="preserve"> пример поведения на улице и дороге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563389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563389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Акции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96DA6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Покормите птиц </w:t>
            </w:r>
          </w:p>
          <w:p w:rsidR="00096DA6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</w:rPr>
              <w:t>Стань заметней»</w:t>
            </w:r>
          </w:p>
          <w:p w:rsidR="00096DA6" w:rsidRDefault="00096DA6" w:rsidP="00563389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«Ребенок – главный пассажир» </w:t>
            </w:r>
          </w:p>
          <w:p w:rsidR="00096DA6" w:rsidRPr="00535DFA" w:rsidRDefault="00096DA6" w:rsidP="0056338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>«Всем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ирный день памяти жертв ДТП»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96DA6" w:rsidTr="00563389">
        <w:trPr>
          <w:trHeight w:val="1124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Привлечение </w:t>
            </w:r>
            <w:proofErr w:type="gramStart"/>
            <w:r w:rsidRPr="00535DFA">
              <w:rPr>
                <w:rFonts w:ascii="Times New Roman" w:hAnsi="Times New Roman"/>
                <w:sz w:val="24"/>
                <w:szCs w:val="24"/>
              </w:rPr>
              <w:t>родителей  к</w:t>
            </w:r>
            <w:proofErr w:type="gramEnd"/>
            <w:r w:rsidRPr="00535DFA">
              <w:rPr>
                <w:rFonts w:ascii="Times New Roman" w:hAnsi="Times New Roman"/>
                <w:sz w:val="24"/>
                <w:szCs w:val="24"/>
              </w:rPr>
              <w:t xml:space="preserve"> участию в деятельности ДОУ: 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96DA6" w:rsidTr="00563389">
        <w:tc>
          <w:tcPr>
            <w:tcW w:w="1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Общее собрание «Итоги работы ДОУ за </w:t>
            </w: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  <w:r w:rsidRPr="00535DFA">
              <w:rPr>
                <w:rFonts w:ascii="Times New Roman" w:hAnsi="Times New Roman"/>
                <w:sz w:val="24"/>
                <w:szCs w:val="24"/>
              </w:rPr>
              <w:t xml:space="preserve">учебный год»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096DA6" w:rsidTr="0056338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- итоговый просмотр  образовательной деятельности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096DA6" w:rsidTr="0056338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096DA6" w:rsidRPr="00535DFA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 w:rsidRPr="00535DF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096DA6" w:rsidRDefault="00096DA6" w:rsidP="00096DA6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096DA6">
      <w:pPr>
        <w:rPr>
          <w:rFonts w:ascii="Times New Roman" w:hAnsi="Times New Roman"/>
          <w:spacing w:val="-1"/>
          <w:sz w:val="24"/>
          <w:szCs w:val="24"/>
        </w:rPr>
      </w:pPr>
    </w:p>
    <w:p w:rsidR="00096DA6" w:rsidRDefault="00096DA6" w:rsidP="00096DA6">
      <w:pPr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096DA6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4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</w:t>
      </w:r>
      <w:r w:rsidR="00A65C40">
        <w:rPr>
          <w:rFonts w:ascii="Times New Roman" w:hAnsi="Times New Roman"/>
          <w:b/>
          <w:sz w:val="24"/>
          <w:szCs w:val="24"/>
        </w:rPr>
        <w:t xml:space="preserve"> работы с де</w:t>
      </w:r>
      <w:r w:rsidR="00BC19C9">
        <w:rPr>
          <w:rFonts w:ascii="Times New Roman" w:hAnsi="Times New Roman"/>
          <w:b/>
          <w:sz w:val="24"/>
          <w:szCs w:val="24"/>
        </w:rPr>
        <w:t>тьми по ППБ на  2021-2022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9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5627"/>
        <w:gridCol w:w="1441"/>
        <w:gridCol w:w="1801"/>
      </w:tblGrid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какого возраста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776FA6" w:rsidP="00776F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произведений, беседы, </w:t>
            </w:r>
            <w:r w:rsidR="00333893">
              <w:rPr>
                <w:rFonts w:ascii="Times New Roman" w:hAnsi="Times New Roman"/>
                <w:sz w:val="24"/>
                <w:szCs w:val="24"/>
              </w:rPr>
              <w:t>оформление альбомов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1.«Пожарные на ученье»;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2.«Будь предусмотрителен».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5-ти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Экскурсии.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Конкурсы,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На самого ловкого и быстрого ч</w:t>
            </w:r>
            <w:r w:rsidR="00894B3D">
              <w:rPr>
                <w:rFonts w:ascii="Times New Roman" w:hAnsi="Times New Roman"/>
                <w:sz w:val="24"/>
                <w:szCs w:val="24"/>
              </w:rPr>
              <w:t>ерез игру: «Пожарные на ученье»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Выставка детских рисунков по произведениям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С.Я. Маршака «Пожар», «Рассказ о неизвестном герое» и др.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раз в год.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Дидактические игры.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Викторина: «Береги свой дом от пожаров»;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33893" w:rsidTr="0033389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родителями.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333893" w:rsidRDefault="00333893">
            <w:pPr>
              <w:numPr>
                <w:ilvl w:val="0"/>
                <w:numId w:val="10"/>
              </w:numPr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</w:tbl>
    <w:p w:rsidR="00333893" w:rsidRDefault="00333893" w:rsidP="00333893">
      <w:pPr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096DA6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5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к годовому плану, принятому педсоветом </w:t>
      </w: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>
        <w:rPr>
          <w:rStyle w:val="a5"/>
        </w:rPr>
        <w:t>ПСИХОЛОГО - МЕДИКО-ПЕДАГОГИЧЕСКИЙ  консилиум</w:t>
      </w:r>
    </w:p>
    <w:p w:rsidR="00333893" w:rsidRDefault="00BC19C9" w:rsidP="00333893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>
        <w:rPr>
          <w:rStyle w:val="a5"/>
        </w:rPr>
        <w:t>на 2021-2022</w:t>
      </w:r>
      <w:r w:rsidR="00333893">
        <w:rPr>
          <w:rStyle w:val="a5"/>
        </w:rPr>
        <w:t xml:space="preserve"> учебный год</w:t>
      </w:r>
    </w:p>
    <w:p w:rsidR="00333893" w:rsidRDefault="00333893" w:rsidP="00333893">
      <w:pPr>
        <w:pStyle w:val="a6"/>
        <w:shd w:val="clear" w:color="auto" w:fill="FFFFFF"/>
        <w:spacing w:before="0" w:beforeAutospacing="0" w:after="0" w:afterAutospacing="0"/>
        <w:jc w:val="center"/>
      </w:pPr>
    </w:p>
    <w:tbl>
      <w:tblPr>
        <w:tblW w:w="0" w:type="auto"/>
        <w:tblCellSpacing w:w="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1"/>
        <w:gridCol w:w="1474"/>
        <w:gridCol w:w="2756"/>
      </w:tblGrid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proofErr w:type="spellStart"/>
            <w:r>
              <w:rPr>
                <w:rStyle w:val="a5"/>
              </w:rPr>
              <w:t>ПМПк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 xml:space="preserve">Сроки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rPr>
                <w:rStyle w:val="a5"/>
              </w:rPr>
              <w:t>Ответственные</w:t>
            </w: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Style w:val="a5"/>
                <w:sz w:val="24"/>
                <w:szCs w:val="24"/>
              </w:rPr>
              <w:t>ПМПк</w:t>
            </w:r>
            <w:proofErr w:type="spellEnd"/>
            <w:r>
              <w:rPr>
                <w:rStyle w:val="a5"/>
                <w:sz w:val="24"/>
                <w:szCs w:val="24"/>
              </w:rPr>
              <w:t xml:space="preserve"> №1</w:t>
            </w:r>
          </w:p>
          <w:p w:rsidR="00333893" w:rsidRDefault="00333893">
            <w:pPr>
              <w:pStyle w:val="af5"/>
              <w:ind w:left="0"/>
            </w:pPr>
            <w:r>
              <w:t xml:space="preserve">1. Рассмотрение нормативно правовой  документации, регламентирующей деятельность </w:t>
            </w:r>
            <w:proofErr w:type="spellStart"/>
            <w:r>
              <w:t>ПМПк</w:t>
            </w:r>
            <w:proofErr w:type="spellEnd"/>
            <w:r>
              <w:t>.</w:t>
            </w:r>
          </w:p>
          <w:p w:rsidR="00333893" w:rsidRDefault="00333893">
            <w:pPr>
              <w:pStyle w:val="af5"/>
              <w:ind w:left="0"/>
            </w:pPr>
            <w:r>
              <w:t>2. Пр</w:t>
            </w:r>
            <w:r w:rsidR="006E1DF0">
              <w:t xml:space="preserve">инятие плана работы </w:t>
            </w:r>
            <w:proofErr w:type="spellStart"/>
            <w:r w:rsidR="006E1DF0">
              <w:t>ПМП</w:t>
            </w:r>
            <w:r w:rsidR="00BC19C9">
              <w:t>к</w:t>
            </w:r>
            <w:proofErr w:type="spellEnd"/>
            <w:r w:rsidR="00BC19C9">
              <w:t xml:space="preserve"> на 2021-2022</w:t>
            </w:r>
            <w:r>
              <w:t xml:space="preserve"> учебный год.</w:t>
            </w:r>
          </w:p>
          <w:p w:rsidR="00333893" w:rsidRDefault="00333893">
            <w:pPr>
              <w:pStyle w:val="a6"/>
              <w:spacing w:before="0" w:beforeAutospacing="0" w:after="0" w:afterAutospacing="0"/>
            </w:pPr>
            <w:r>
              <w:t>3. Определение с</w:t>
            </w:r>
            <w:r w:rsidR="001201BD">
              <w:t>остава спе</w:t>
            </w:r>
            <w:r w:rsidR="00A65C40">
              <w:t xml:space="preserve">циалистов  </w:t>
            </w:r>
            <w:proofErr w:type="spellStart"/>
            <w:r w:rsidR="00A65C40">
              <w:t>ПМПк</w:t>
            </w:r>
            <w:proofErr w:type="spellEnd"/>
            <w:r w:rsidR="00A65C40">
              <w:t xml:space="preserve"> на 2020-2021</w:t>
            </w:r>
            <w:r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Сентябрь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Председатель и члены </w:t>
            </w:r>
            <w:proofErr w:type="spellStart"/>
            <w:r>
              <w:t>ПМПк</w:t>
            </w:r>
            <w:proofErr w:type="spellEnd"/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proofErr w:type="spellStart"/>
            <w:r>
              <w:rPr>
                <w:rStyle w:val="a5"/>
              </w:rPr>
              <w:t>ПМПк</w:t>
            </w:r>
            <w:proofErr w:type="spellEnd"/>
            <w:r>
              <w:rPr>
                <w:rStyle w:val="a5"/>
              </w:rPr>
              <w:t xml:space="preserve"> №2</w:t>
            </w:r>
          </w:p>
          <w:p w:rsidR="00333893" w:rsidRDefault="00655A5C" w:rsidP="00655A5C">
            <w:pPr>
              <w:pStyle w:val="a6"/>
              <w:spacing w:before="0" w:beforeAutospacing="0" w:after="0" w:afterAutospacing="0"/>
            </w:pPr>
            <w:r>
              <w:t>1.</w:t>
            </w:r>
            <w:r w:rsidR="00333893">
              <w:t>Ознакомление членов комиссии с результатами обследования детей подготовительной группы</w:t>
            </w:r>
            <w:r>
              <w:t>.</w:t>
            </w:r>
          </w:p>
          <w:p w:rsidR="00655A5C" w:rsidRPr="00655A5C" w:rsidRDefault="00655A5C">
            <w:pPr>
              <w:pStyle w:val="a6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 xml:space="preserve">2. </w:t>
            </w:r>
            <w:r w:rsidRPr="00655A5C">
              <w:rPr>
                <w:color w:val="000000"/>
                <w:shd w:val="clear" w:color="auto" w:fill="FFFFFF"/>
              </w:rPr>
              <w:t>Анализ предварительной готовности к школьному обучению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Октябрь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Председатель и члены </w:t>
            </w:r>
            <w:proofErr w:type="spellStart"/>
            <w:r>
              <w:t>ПМПк</w:t>
            </w:r>
            <w:proofErr w:type="spellEnd"/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proofErr w:type="spellStart"/>
            <w:r>
              <w:rPr>
                <w:rStyle w:val="a5"/>
              </w:rPr>
              <w:t>ПМПк</w:t>
            </w:r>
            <w:proofErr w:type="spellEnd"/>
            <w:r>
              <w:rPr>
                <w:rStyle w:val="a5"/>
              </w:rPr>
              <w:t xml:space="preserve"> № 3</w:t>
            </w:r>
          </w:p>
          <w:p w:rsidR="00333893" w:rsidRDefault="00333893">
            <w:pPr>
              <w:pStyle w:val="a6"/>
              <w:spacing w:before="0" w:beforeAutospacing="0" w:after="0" w:afterAutospacing="0"/>
              <w:rPr>
                <w:rStyle w:val="a5"/>
              </w:rPr>
            </w:pPr>
            <w:r>
              <w:t>Ознакомление членов комиссии с результатами обследования детей в возрасте от3 до 4лет.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Ноябрь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Председатель и члены </w:t>
            </w:r>
            <w:proofErr w:type="spellStart"/>
            <w:r>
              <w:t>ПМПк</w:t>
            </w:r>
            <w:proofErr w:type="spellEnd"/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proofErr w:type="spellStart"/>
            <w:r>
              <w:rPr>
                <w:rStyle w:val="a5"/>
              </w:rPr>
              <w:t>ПМПк</w:t>
            </w:r>
            <w:proofErr w:type="spellEnd"/>
            <w:r>
              <w:rPr>
                <w:rStyle w:val="a5"/>
              </w:rPr>
              <w:t xml:space="preserve"> № </w:t>
            </w:r>
            <w:r w:rsidR="006E1DF0">
              <w:rPr>
                <w:rStyle w:val="a5"/>
              </w:rPr>
              <w:t>4</w:t>
            </w:r>
          </w:p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в возрасте от3 до 7лет.</w:t>
            </w:r>
          </w:p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2.Подготовка документов для городской</w:t>
            </w:r>
            <w:r w:rsidR="00894B3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="00894B3D"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  <w:r w:rsidR="00A65C4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> </w:t>
            </w: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Апрель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</w:pPr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Председатель и члены </w:t>
            </w:r>
            <w:proofErr w:type="spellStart"/>
            <w:r>
              <w:t>ПМПк</w:t>
            </w:r>
            <w:proofErr w:type="spellEnd"/>
          </w:p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333893" w:rsidTr="00333893">
        <w:trPr>
          <w:tblCellSpacing w:w="0" w:type="dxa"/>
        </w:trPr>
        <w:tc>
          <w:tcPr>
            <w:tcW w:w="5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proofErr w:type="spellStart"/>
            <w:r>
              <w:rPr>
                <w:rStyle w:val="a5"/>
              </w:rPr>
              <w:t>ПМПк</w:t>
            </w:r>
            <w:proofErr w:type="spellEnd"/>
            <w:r>
              <w:rPr>
                <w:rStyle w:val="a5"/>
              </w:rPr>
              <w:t xml:space="preserve"> № </w:t>
            </w:r>
            <w:r w:rsidR="006E1DF0">
              <w:rPr>
                <w:rStyle w:val="a5"/>
              </w:rPr>
              <w:t>5</w:t>
            </w:r>
          </w:p>
          <w:p w:rsidR="00333893" w:rsidRDefault="003338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1.Ознакомление членов комиссии с результатами обследования детей подготовительной группы.</w:t>
            </w:r>
          </w:p>
          <w:p w:rsidR="00333893" w:rsidRDefault="00333893" w:rsidP="00655A5C">
            <w:pPr>
              <w:jc w:val="both"/>
              <w:rPr>
                <w:rStyle w:val="a5"/>
                <w:b w:val="0"/>
                <w:bCs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2.Подведе</w:t>
            </w:r>
            <w:r w:rsidR="00BC19C9">
              <w:rPr>
                <w:rFonts w:ascii="Times New Roman" w:hAnsi="Times New Roman"/>
                <w:sz w:val="24"/>
                <w:szCs w:val="24"/>
              </w:rPr>
              <w:t xml:space="preserve">ние итогов работы </w:t>
            </w:r>
            <w:proofErr w:type="spellStart"/>
            <w:r w:rsidR="00BC19C9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="00BC19C9">
              <w:rPr>
                <w:rFonts w:ascii="Times New Roman" w:hAnsi="Times New Roman"/>
                <w:sz w:val="24"/>
                <w:szCs w:val="24"/>
              </w:rPr>
              <w:t xml:space="preserve">  за  2021-2022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  <w:r w:rsidR="00655A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5A5C" w:rsidRPr="00655A5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Формирование списков для отправления в логопедическую группу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lastRenderedPageBreak/>
              <w:t xml:space="preserve">Май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pStyle w:val="a6"/>
              <w:spacing w:before="0" w:beforeAutospacing="0" w:after="0" w:afterAutospacing="0"/>
              <w:jc w:val="center"/>
            </w:pPr>
            <w:r>
              <w:t xml:space="preserve">Председатель и члены </w:t>
            </w:r>
            <w:proofErr w:type="spellStart"/>
            <w:r>
              <w:lastRenderedPageBreak/>
              <w:t>ПМПк</w:t>
            </w:r>
            <w:proofErr w:type="spellEnd"/>
          </w:p>
          <w:p w:rsidR="00333893" w:rsidRDefault="00333893">
            <w:pPr>
              <w:pStyle w:val="a6"/>
              <w:spacing w:before="0" w:beforeAutospacing="0" w:after="0" w:afterAutospacing="0"/>
            </w:pPr>
          </w:p>
        </w:tc>
      </w:tr>
    </w:tbl>
    <w:p w:rsidR="0017646B" w:rsidRDefault="0017646B" w:rsidP="00333893">
      <w:pPr>
        <w:pStyle w:val="a6"/>
        <w:shd w:val="clear" w:color="auto" w:fill="FFFFFF"/>
        <w:spacing w:before="0" w:beforeAutospacing="0" w:after="0" w:afterAutospacing="0"/>
      </w:pPr>
    </w:p>
    <w:p w:rsidR="00BC19C9" w:rsidRDefault="00BC19C9" w:rsidP="00333893">
      <w:pPr>
        <w:pStyle w:val="a6"/>
        <w:shd w:val="clear" w:color="auto" w:fill="FFFFFF"/>
        <w:spacing w:before="0" w:beforeAutospacing="0" w:after="0" w:afterAutospacing="0"/>
      </w:pPr>
    </w:p>
    <w:p w:rsidR="00333893" w:rsidRDefault="00096DA6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6</w:t>
      </w:r>
    </w:p>
    <w:p w:rsidR="00EF5A50" w:rsidRPr="00354B6D" w:rsidRDefault="00333893" w:rsidP="00354B6D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EF5A50" w:rsidRDefault="00EF5A50" w:rsidP="00333893">
      <w:pPr>
        <w:rPr>
          <w:rFonts w:ascii="Times New Roman" w:hAnsi="Times New Roman"/>
          <w:b/>
          <w:sz w:val="24"/>
          <w:szCs w:val="24"/>
        </w:rPr>
      </w:pPr>
    </w:p>
    <w:p w:rsidR="00EF5A50" w:rsidRPr="00354B6D" w:rsidRDefault="00333893" w:rsidP="00354B6D">
      <w:pPr>
        <w:jc w:val="center"/>
        <w:rPr>
          <w:rFonts w:ascii="Times New Roman" w:hAnsi="Times New Roman"/>
          <w:b/>
          <w:sz w:val="24"/>
          <w:szCs w:val="24"/>
        </w:rPr>
      </w:pPr>
      <w:r w:rsidRPr="00354B6D">
        <w:rPr>
          <w:rFonts w:ascii="Times New Roman" w:hAnsi="Times New Roman"/>
          <w:b/>
          <w:sz w:val="24"/>
          <w:szCs w:val="24"/>
        </w:rPr>
        <w:t xml:space="preserve">План </w:t>
      </w:r>
      <w:r w:rsidR="00FE14EA" w:rsidRPr="00354B6D">
        <w:rPr>
          <w:rFonts w:ascii="Times New Roman" w:hAnsi="Times New Roman"/>
          <w:b/>
          <w:sz w:val="24"/>
          <w:szCs w:val="24"/>
        </w:rPr>
        <w:t>праздников и развл</w:t>
      </w:r>
      <w:r w:rsidR="00BC19C9">
        <w:rPr>
          <w:rFonts w:ascii="Times New Roman" w:hAnsi="Times New Roman"/>
          <w:b/>
          <w:sz w:val="24"/>
          <w:szCs w:val="24"/>
        </w:rPr>
        <w:t>ечений на 2021 – 2022</w:t>
      </w:r>
      <w:r w:rsidRPr="00354B6D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pStyle w:val="c6c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W w:w="1026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2"/>
        <w:gridCol w:w="3578"/>
        <w:gridCol w:w="4147"/>
      </w:tblGrid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3893" w:rsidTr="00EF5A50">
        <w:trPr>
          <w:trHeight w:val="1052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Осеннее лукошко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День дошкольного работника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894B3D" w:rsidRDefault="00894B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3893" w:rsidTr="00894B3D">
        <w:trPr>
          <w:trHeight w:val="493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пожилых людей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Осенний праздник </w:t>
            </w:r>
            <w:r w:rsidR="00894B3D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894B3D">
              <w:rPr>
                <w:rFonts w:ascii="Times New Roman" w:hAnsi="Times New Roman"/>
                <w:sz w:val="24"/>
                <w:szCs w:val="24"/>
              </w:rPr>
              <w:t>Сомбелэ</w:t>
            </w:r>
            <w:proofErr w:type="spellEnd"/>
            <w:r w:rsidR="00894B3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B3D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894B3D">
        <w:trPr>
          <w:trHeight w:val="1054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гостях у сказки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именинников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гости к Музыке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rPr>
          <w:trHeight w:val="295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«Новогодний маскарад»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группы,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муз.рук-ль,педагоги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33893" w:rsidTr="00333893">
        <w:trPr>
          <w:trHeight w:val="803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Зимние забавы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Сказка про елочку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Маленький к</w:t>
            </w:r>
            <w:r w:rsidR="00894B3D">
              <w:rPr>
                <w:rFonts w:ascii="Times New Roman" w:hAnsi="Times New Roman"/>
                <w:sz w:val="24"/>
                <w:szCs w:val="24"/>
              </w:rPr>
              <w:t>онцерт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r w:rsidR="00894B3D">
              <w:rPr>
                <w:rFonts w:ascii="Times New Roman" w:hAnsi="Times New Roman"/>
                <w:color w:val="000000"/>
                <w:sz w:val="24"/>
                <w:szCs w:val="24"/>
              </w:rPr>
              <w:t>еждународный день родного языка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дошкольный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возраст,муз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.рук-ль,педагоги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 группы,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муз.рук-ль,педагоги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Самая родная – мама дорогая!</w:t>
            </w:r>
          </w:p>
          <w:p w:rsidR="00333893" w:rsidRDefault="00894B3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Науруз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встреча весны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4B3D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894B3D" w:rsidP="00894B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EF5A50">
        <w:trPr>
          <w:trHeight w:val="729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смеха</w:t>
            </w:r>
          </w:p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A50" w:rsidRDefault="00EF5A50" w:rsidP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EF5A50" w:rsidP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33893" w:rsidTr="00333893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Великий Май</w:t>
            </w:r>
          </w:p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по сказкам</w:t>
            </w:r>
          </w:p>
          <w:p w:rsidR="00333893" w:rsidRDefault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свиданья, детский сад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50" w:rsidRDefault="00EF5A50" w:rsidP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33893" w:rsidRDefault="00EF5A50" w:rsidP="00EF5A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333893" w:rsidRDefault="00333893" w:rsidP="00333893">
      <w:pPr>
        <w:rPr>
          <w:rFonts w:ascii="Times New Roman" w:hAnsi="Times New Roman"/>
          <w:sz w:val="24"/>
          <w:szCs w:val="24"/>
        </w:rPr>
      </w:pPr>
    </w:p>
    <w:p w:rsidR="00333893" w:rsidRDefault="00096DA6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7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Pr="00334C61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  <w:r w:rsidRPr="00334C61">
        <w:rPr>
          <w:rFonts w:ascii="Times New Roman" w:hAnsi="Times New Roman"/>
          <w:b/>
          <w:sz w:val="24"/>
          <w:szCs w:val="24"/>
        </w:rPr>
        <w:t>План р</w:t>
      </w:r>
      <w:r w:rsidR="00EF5A50" w:rsidRPr="00334C61">
        <w:rPr>
          <w:rFonts w:ascii="Times New Roman" w:hAnsi="Times New Roman"/>
          <w:b/>
          <w:sz w:val="24"/>
          <w:szCs w:val="24"/>
        </w:rPr>
        <w:t>аботы педагога-психолога</w:t>
      </w:r>
      <w:r w:rsidR="00FE14EA" w:rsidRPr="00334C61">
        <w:rPr>
          <w:rFonts w:ascii="Times New Roman" w:hAnsi="Times New Roman"/>
          <w:b/>
          <w:sz w:val="24"/>
          <w:szCs w:val="24"/>
        </w:rPr>
        <w:t xml:space="preserve"> на 20</w:t>
      </w:r>
      <w:r w:rsidR="00BC19C9">
        <w:rPr>
          <w:rFonts w:ascii="Times New Roman" w:hAnsi="Times New Roman"/>
          <w:b/>
          <w:sz w:val="24"/>
          <w:szCs w:val="24"/>
        </w:rPr>
        <w:t>21-2022</w:t>
      </w:r>
      <w:r w:rsidRPr="00334C61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33893" w:rsidRDefault="00333893" w:rsidP="00333893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6596"/>
        <w:gridCol w:w="2541"/>
      </w:tblGrid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334C61" w:rsidTr="00913CFE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готовности к обучению в школе детей подготовительных групп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за детьми в период адаптации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общего и речевого развития детей совместно с логопедом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Диагностика развития познавательных процессов детей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старших и средних групп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Ноябрь </w:t>
            </w:r>
          </w:p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родителей по программе «Путь к успеху»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по индивидуальным запросам родителей и педагогов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Коррекционная и развивающая работа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подготовительных групп с низким уровнем готовности к обучению в школе.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- март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средней групп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программе «Цветик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Декабрь- январь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 коррекционно-развивающая работа по программе «Занятия с детьми 2-3 лет в период адаптации к дошкольному учреждению»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Приключения будущих первокласников: психологические занятия с детьми 6-7 лет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 – ноябрь</w:t>
            </w:r>
          </w:p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 -март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и групповая коррекционно-развивающая работа по запросам родителей и педагогов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Просветительская работа</w:t>
            </w:r>
          </w:p>
        </w:tc>
      </w:tr>
      <w:tr w:rsidR="00334C61" w:rsidTr="00913CFE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педагогов и родителей по запросам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C61" w:rsidTr="00913CFE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стендовой информации, буклетов по вопросам психологического развития детей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Выступления на родительских собраниях, педагогических советах.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для педагогов (примерные темы:« Психологические особенности в соответствии с возрастными особенностями»,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Речевые настройки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Эмоциональное выгорание</w:t>
            </w:r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</w:tr>
      <w:tr w:rsidR="00334C61" w:rsidTr="00913CFE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Просветительская работа с родителями по вопросам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антинаркотизации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Ноябрь, Июнь</w:t>
            </w:r>
          </w:p>
        </w:tc>
      </w:tr>
      <w:tr w:rsidR="00334C61" w:rsidTr="00913CFE">
        <w:trPr>
          <w:trHeight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родителей по вопросам готовности к обучению в школе.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</w:tr>
      <w:tr w:rsidR="00334C61" w:rsidTr="00913CFE">
        <w:tc>
          <w:tcPr>
            <w:tcW w:w="9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</w:t>
            </w:r>
            <w:r w:rsidR="00BC19C9">
              <w:rPr>
                <w:rFonts w:ascii="Times New Roman" w:hAnsi="Times New Roman"/>
                <w:sz w:val="24"/>
                <w:szCs w:val="24"/>
              </w:rPr>
              <w:t>ие годового плана работы на 2021– 2022</w:t>
            </w:r>
            <w:r>
              <w:rPr>
                <w:rFonts w:ascii="Times New Roman" w:hAnsi="Times New Roman"/>
                <w:sz w:val="24"/>
                <w:szCs w:val="24"/>
              </w:rPr>
              <w:t>уч.г.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 материала для диагностической работы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Подбор материала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коррекционно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развивающей работы.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года, по мере поступления информации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«Недели психологии» в ДОУ.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Январь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и посещение МО педагогов – психологов города.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и анализ психологической литературы.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и подбор материала для психологического просвещения.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34C61" w:rsidTr="00913CF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и ведение рабочей документации.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61" w:rsidRDefault="00334C61" w:rsidP="00913C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333893" w:rsidRDefault="00333893" w:rsidP="00333893">
      <w:pPr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</w:t>
      </w:r>
      <w:r w:rsidR="00096DA6">
        <w:rPr>
          <w:rFonts w:ascii="Times New Roman" w:hAnsi="Times New Roman"/>
          <w:spacing w:val="-1"/>
          <w:sz w:val="24"/>
          <w:szCs w:val="24"/>
        </w:rPr>
        <w:t xml:space="preserve"> 8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33893" w:rsidRDefault="00333893" w:rsidP="00333893">
      <w:pPr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План мероприятий по п</w:t>
      </w:r>
      <w:r w:rsidR="00FE14EA">
        <w:rPr>
          <w:rFonts w:ascii="Times New Roman" w:hAnsi="Times New Roman"/>
          <w:b/>
          <w:bCs/>
          <w:sz w:val="24"/>
          <w:szCs w:val="24"/>
        </w:rPr>
        <w:t>ротиводействию кор</w:t>
      </w:r>
      <w:r w:rsidR="00BC19C9">
        <w:rPr>
          <w:rFonts w:ascii="Times New Roman" w:hAnsi="Times New Roman"/>
          <w:b/>
          <w:bCs/>
          <w:sz w:val="24"/>
          <w:szCs w:val="24"/>
        </w:rPr>
        <w:t>рупции на 2021-2022</w:t>
      </w:r>
      <w:r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333893" w:rsidRDefault="00333893" w:rsidP="00333893">
      <w:pPr>
        <w:jc w:val="both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5038"/>
        <w:gridCol w:w="2317"/>
        <w:gridCol w:w="2403"/>
      </w:tblGrid>
      <w:tr w:rsidR="00B87FB1" w:rsidRPr="001A446F" w:rsidTr="00B87FB1">
        <w:tc>
          <w:tcPr>
            <w:tcW w:w="6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50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3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B87FB1" w:rsidRPr="001A446F" w:rsidTr="009D130A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 соблюдения законодательства в области противодействия коррупции в МБДОУ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Рассмотрение вопросов исполнения законодательства в области противодействия коррупции на рабочих совещаниях и общих собраниях трудового коллектива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сотрудников МБДОУ с перечнем преступлений коррупционной направленности и положениями уголовного законодательства РФ об ответственности за коррупционные преступления.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87FB1" w:rsidRPr="001A446F" w:rsidTr="009D130A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Меры по совершенствованию функционирования МБДОУ в целях предупреждения коррупции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наличия в МБДОУ журнала учета сообщений о совершении коррупционных правонарушений работниками учреждения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Ежегодный анализ причин и условий, способствующих совершению коррупционных правонарушений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антикоррупционную работу в МБДОУ</w:t>
            </w:r>
          </w:p>
        </w:tc>
      </w:tr>
      <w:tr w:rsidR="00B87FB1" w:rsidRPr="001A446F" w:rsidTr="009D130A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Меры по правовому просвещению и повышению антикоррупционной компетентности сотрудников, воспитанников МБДОУ и их родителей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Международного дня борьбы с коррупцией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Ежегодно 9 декабря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  конспектов занятий с детьми по антикоррупционной направленности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памяток для родителей по антикоррупционной направленности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B87FB1" w:rsidRPr="001A446F" w:rsidTr="009D130A">
        <w:tc>
          <w:tcPr>
            <w:tcW w:w="1042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Взаимодействие МБДОУ с родителями (законными представителями) воспитанников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Информирование родителей (законных представителей) о правилах приема в МБДОУ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опроса родителей с целью определения степени их удовлетворенности работой МБДОУ, качеством предоставляемых образовательных и медицинских услуг, качеством питания.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Обеспечение функционирования сайта МБДОУ 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сайт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Размещение информации в  разделе «Противодействие коррупции» на сайте учреждения для обеспечения открытости деятельности  МБДОУ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сайт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C19C9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  <w:r w:rsidR="00B87FB1"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родителей (законных представителей) воспитанников с </w:t>
            </w: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нормативными актами Комитета по образованию по вопросу предоставления гражданам платных образовательных услуг, привлечения и использования благотворительных средств и мерах по предупреждению незаконного сбора средств с родителей (законных представителей) воспитанников.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Ежегодно до 30 сентября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 воспитатели групп</w:t>
            </w:r>
          </w:p>
        </w:tc>
      </w:tr>
      <w:tr w:rsidR="00B87FB1" w:rsidRPr="001A446F" w:rsidTr="00B87FB1">
        <w:tc>
          <w:tcPr>
            <w:tcW w:w="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C19C9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</w:t>
            </w:r>
            <w:r w:rsidR="00B87FB1"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комиссии по урегулированию споров между участниками образовательных отношений</w:t>
            </w:r>
          </w:p>
        </w:tc>
        <w:tc>
          <w:tcPr>
            <w:tcW w:w="2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B87FB1" w:rsidRPr="00B87FB1" w:rsidRDefault="00B87FB1" w:rsidP="00B87FB1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87F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антикоррупционную работу</w:t>
            </w:r>
          </w:p>
        </w:tc>
      </w:tr>
    </w:tbl>
    <w:p w:rsidR="00EF5A50" w:rsidRDefault="00EF5A50" w:rsidP="00333893">
      <w:pPr>
        <w:tabs>
          <w:tab w:val="left" w:pos="2880"/>
        </w:tabs>
        <w:rPr>
          <w:rFonts w:ascii="Times New Roman" w:hAnsi="Times New Roman"/>
          <w:b/>
          <w:sz w:val="24"/>
          <w:szCs w:val="24"/>
        </w:rPr>
      </w:pPr>
    </w:p>
    <w:p w:rsidR="00333893" w:rsidRDefault="00333893" w:rsidP="00333893">
      <w:pPr>
        <w:tabs>
          <w:tab w:val="left" w:pos="2880"/>
        </w:tabs>
        <w:rPr>
          <w:rFonts w:ascii="Times New Roman" w:hAnsi="Times New Roman"/>
          <w:b/>
          <w:sz w:val="24"/>
          <w:szCs w:val="24"/>
        </w:rPr>
      </w:pPr>
    </w:p>
    <w:p w:rsidR="006654A9" w:rsidRDefault="006654A9" w:rsidP="00333893">
      <w:pPr>
        <w:rPr>
          <w:rFonts w:ascii="Times New Roman" w:hAnsi="Times New Roman"/>
          <w:sz w:val="24"/>
          <w:szCs w:val="24"/>
        </w:rPr>
      </w:pPr>
    </w:p>
    <w:p w:rsidR="00333893" w:rsidRDefault="00096DA6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9</w:t>
      </w:r>
    </w:p>
    <w:p w:rsidR="00333893" w:rsidRDefault="00333893" w:rsidP="00333893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33893" w:rsidRDefault="00333893" w:rsidP="00333893">
      <w:pPr>
        <w:jc w:val="right"/>
        <w:rPr>
          <w:rFonts w:ascii="Times New Roman" w:hAnsi="Times New Roman"/>
          <w:sz w:val="24"/>
          <w:szCs w:val="24"/>
        </w:rPr>
      </w:pP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РОДИТЕЛЬСКОГО КОМИТЕТА</w:t>
      </w:r>
    </w:p>
    <w:p w:rsidR="00333893" w:rsidRDefault="00BC19C9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"</w:t>
      </w:r>
      <w:proofErr w:type="spellStart"/>
      <w:r>
        <w:rPr>
          <w:rFonts w:ascii="Times New Roman" w:hAnsi="Times New Roman"/>
          <w:b/>
          <w:spacing w:val="-1"/>
          <w:sz w:val="24"/>
          <w:szCs w:val="24"/>
        </w:rPr>
        <w:t>Тирэк</w:t>
      </w:r>
      <w:proofErr w:type="spellEnd"/>
      <w:r>
        <w:rPr>
          <w:rFonts w:ascii="Times New Roman" w:hAnsi="Times New Roman"/>
          <w:b/>
          <w:spacing w:val="-1"/>
          <w:sz w:val="24"/>
          <w:szCs w:val="24"/>
        </w:rPr>
        <w:t>" на 2021-2022</w:t>
      </w:r>
      <w:r w:rsidR="00333893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333893" w:rsidRDefault="00333893" w:rsidP="0033389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3"/>
        <w:gridCol w:w="6449"/>
        <w:gridCol w:w="2539"/>
      </w:tblGrid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заседания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Вопросы, рассматриваемые на заседании родительского комитета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587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Ответственный, исполнитель</w:t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сентябрь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1. Обсуждение и принятие повестки дня. </w:t>
            </w:r>
          </w:p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принятие план работ</w:t>
            </w:r>
            <w:r w:rsidR="004C1D15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ы родительского</w:t>
            </w:r>
            <w:r w:rsidR="00BC19C9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комитета на 2021-2022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учебный год </w:t>
            </w:r>
          </w:p>
          <w:p w:rsidR="00333893" w:rsidRPr="00587471" w:rsidRDefault="00146C0B" w:rsidP="00587471">
            <w:pPr>
              <w:pStyle w:val="af7"/>
              <w:jc w:val="both"/>
            </w:pPr>
            <w:r>
              <w:t>2.</w:t>
            </w:r>
            <w:r w:rsidR="00587471" w:rsidRPr="00A13369">
              <w:t xml:space="preserve"> Организация питания. Изучение меню – раскладок, технологических карт при приготовлении блюд. Изучение информации старшей медсестры  ДОУ об организации питания</w:t>
            </w:r>
            <w:r w:rsidR="00587471">
              <w:t xml:space="preserve"> в учреждении. </w:t>
            </w:r>
          </w:p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3. Обсуждение подготовки ДОУ к осеннему утреннику «С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  <w:p w:rsidR="0036365F" w:rsidRPr="0036365F" w:rsidRDefault="0036365F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4. </w:t>
            </w:r>
            <w:r w:rsidRPr="0036365F">
              <w:rPr>
                <w:rFonts w:ascii="Times New Roman" w:hAnsi="Times New Roman"/>
                <w:sz w:val="24"/>
                <w:szCs w:val="24"/>
              </w:rPr>
              <w:t>Участие в конкурсах различного уровня для воспитанников. Помощь и содействие в подготовке к ним.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471" w:rsidRDefault="00587471" w:rsidP="0058747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33893">
              <w:rPr>
                <w:rFonts w:ascii="Times New Roman" w:hAnsi="Times New Roman"/>
                <w:sz w:val="24"/>
                <w:szCs w:val="24"/>
              </w:rPr>
              <w:br/>
              <w:t xml:space="preserve">председатель </w:t>
            </w:r>
            <w:proofErr w:type="spellStart"/>
            <w:r w:rsidR="00333893">
              <w:rPr>
                <w:rFonts w:ascii="Times New Roman" w:hAnsi="Times New Roman"/>
                <w:sz w:val="24"/>
                <w:szCs w:val="24"/>
              </w:rPr>
              <w:t>род.комитета</w:t>
            </w:r>
            <w:proofErr w:type="spellEnd"/>
          </w:p>
          <w:p w:rsidR="00333893" w:rsidRPr="00587471" w:rsidRDefault="00587471" w:rsidP="005874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</w:tr>
      <w:tr w:rsidR="00333893" w:rsidTr="007C15C1">
        <w:trPr>
          <w:trHeight w:val="1259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Декабрь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Решение предыдущего заседания родительского комитета.</w:t>
            </w:r>
          </w:p>
          <w:p w:rsidR="0036365F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 </w:t>
            </w:r>
            <w:r w:rsidR="0036365F" w:rsidRPr="0036365F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новогодних праздников </w:t>
            </w:r>
            <w:r w:rsidRP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и дежурства на мероприятиях посвященных Новому году</w:t>
            </w:r>
            <w:r w:rsidR="0036365F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587471" w:rsidRPr="00587471" w:rsidRDefault="00587471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87471">
              <w:rPr>
                <w:rFonts w:ascii="Times New Roman" w:hAnsi="Times New Roman"/>
                <w:sz w:val="24"/>
                <w:szCs w:val="24"/>
              </w:rPr>
              <w:t>3. Благоустройство групповых прогулочных участков в зимний период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род.комитета</w:t>
            </w:r>
            <w:proofErr w:type="gramEnd"/>
          </w:p>
          <w:p w:rsidR="006654A9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33893" w:rsidRDefault="006654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  <w:r w:rsidR="00333893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333893" w:rsidTr="007C15C1">
        <w:trPr>
          <w:trHeight w:val="1156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 w:rsidP="004C1D15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Решение предыдущего </w:t>
            </w:r>
            <w:r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</w:p>
          <w:p w:rsidR="00333893" w:rsidRPr="007C15C1" w:rsidRDefault="00333893" w:rsidP="004C1D15">
            <w:pPr>
              <w:pStyle w:val="af7"/>
              <w:jc w:val="both"/>
            </w:pPr>
            <w:r>
              <w:t xml:space="preserve">2. </w:t>
            </w:r>
            <w:r w:rsidR="0036365F">
              <w:t>Организация и проведение праздничных мероприятий, посвященных Дню защитника Отечества и 8 Марта.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Пред.род. комитета ДОУ, заведующий</w:t>
            </w:r>
          </w:p>
        </w:tc>
      </w:tr>
      <w:tr w:rsidR="00333893" w:rsidTr="00333893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3893" w:rsidRDefault="0033389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апрель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2984" w:rsidRPr="00E62984" w:rsidRDefault="00333893" w:rsidP="00E6298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298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Решение </w:t>
            </w:r>
            <w:r w:rsidRPr="00E6298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предыдущего </w:t>
            </w:r>
            <w:r w:rsidRPr="00E62984"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  <w:r w:rsidR="00E62984" w:rsidRPr="00E62984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2. Подготовка ДОУ к летнему оздоровительному сезону. Благоустройство территории ДОУ. Участие родителей в субботнике.</w:t>
            </w:r>
          </w:p>
          <w:p w:rsidR="00333893" w:rsidRDefault="00E62984" w:rsidP="00E62984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2984">
              <w:rPr>
                <w:rFonts w:ascii="Times New Roman" w:hAnsi="Times New Roman"/>
                <w:color w:val="000000"/>
                <w:sz w:val="24"/>
                <w:szCs w:val="24"/>
              </w:rPr>
              <w:t>3.Формы и методы оздоровления детей в летний период. 4. 4.Организация праздника для детей-выпускников из детского сада.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893" w:rsidRDefault="0033389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председатель родительского комитета, завхоз</w:t>
            </w:r>
          </w:p>
        </w:tc>
      </w:tr>
    </w:tbl>
    <w:p w:rsidR="00333893" w:rsidRDefault="00333893" w:rsidP="00333893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7710F" w:rsidRDefault="0017710F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096DA6" w:rsidRDefault="00096DA6">
      <w:pPr>
        <w:rPr>
          <w:lang w:val="tt-RU"/>
        </w:rPr>
      </w:pPr>
    </w:p>
    <w:p w:rsidR="00096DA6" w:rsidRDefault="00096DA6" w:rsidP="00096DA6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10</w:t>
      </w:r>
    </w:p>
    <w:p w:rsidR="00096DA6" w:rsidRPr="00354B6D" w:rsidRDefault="00096DA6" w:rsidP="00096DA6">
      <w:pPr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096DA6" w:rsidRDefault="00096DA6" w:rsidP="00096DA6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96DA6" w:rsidRDefault="00096DA6" w:rsidP="00096DA6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мероприятий по профилактике употребления ПАВ</w:t>
      </w:r>
    </w:p>
    <w:p w:rsidR="00096DA6" w:rsidRDefault="00096DA6" w:rsidP="00096DA6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2021-2022 учебный год</w:t>
      </w:r>
    </w:p>
    <w:p w:rsidR="00096DA6" w:rsidRDefault="00096DA6" w:rsidP="00096DA6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5703"/>
        <w:gridCol w:w="1843"/>
        <w:gridCol w:w="1950"/>
      </w:tblGrid>
      <w:tr w:rsidR="00096DA6" w:rsidTr="00563389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96DA6" w:rsidTr="0056338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pStyle w:val="HTML"/>
              <w:jc w:val="center"/>
            </w:pPr>
            <w:r>
              <w:rPr>
                <w:rStyle w:val="a5"/>
              </w:rPr>
              <w:t>Профилактическая работа</w:t>
            </w:r>
          </w:p>
        </w:tc>
      </w:tr>
      <w:tr w:rsidR="00096DA6" w:rsidTr="00563389">
        <w:trPr>
          <w:trHeight w:val="660"/>
        </w:trPr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Выявление семей и детей «группы риска» (сбор данных, посещение на дому проблемных семей, связь с инспекторами КДН).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Изучение условий развития вновь поступивших детей-сирот и опекаемых в семье и в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Профилактические беседы с родителями обучающихся по вопросам родительской ответственности и организации контроля над детьми.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тематических информационных  листовок по проблемам  наркомании, 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табакокурения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алкоголизма.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неблагополучными семьями: посещение, беседы, вовлечение в дела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ДОУ, старший воспитатель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Накопление методической литературы по профилактике наркомании.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096DA6" w:rsidTr="0056338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День здоровья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профилактике наркозависимости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pStyle w:val="a6"/>
              <w:spacing w:before="0" w:beforeAutospacing="0" w:after="0" w:afterAutospacing="0"/>
            </w:pPr>
            <w:proofErr w:type="spellStart"/>
            <w:r>
              <w:t>Профилактико</w:t>
            </w:r>
            <w:proofErr w:type="spellEnd"/>
            <w:r>
              <w:t xml:space="preserve"> - правовые мероприятия с детьми старших групп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педагог-психолог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Цикл мероприятий по ведению здорового образа жизни:</w:t>
            </w:r>
          </w:p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- Проведение занятий «Здоровый образ жизни»</w:t>
            </w:r>
          </w:p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- Проведение Дней здоровья;</w:t>
            </w:r>
          </w:p>
          <w:p w:rsidR="00096DA6" w:rsidRDefault="00096DA6" w:rsidP="00563389">
            <w:pPr>
              <w:pStyle w:val="a6"/>
              <w:spacing w:before="0" w:beforeAutospacing="0" w:after="0" w:afterAutospacing="0"/>
            </w:pPr>
            <w:r>
              <w:t>- Проведение Недели ЗОЖ</w:t>
            </w:r>
          </w:p>
          <w:p w:rsidR="00096DA6" w:rsidRDefault="00096DA6" w:rsidP="005633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Проведение Недели здоровья.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96DA6" w:rsidTr="0056338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педагогами и родителями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numPr>
                <w:ilvl w:val="0"/>
                <w:numId w:val="14"/>
              </w:numPr>
              <w:ind w:left="0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«Как беседовать с детьми о вреде наркотиков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токсикоманических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средств»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Консультация для родителей «Влияние алкоголя на здоровье человека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096DA6" w:rsidTr="0056338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DA6" w:rsidRDefault="00096DA6" w:rsidP="00563389">
            <w:pPr>
              <w:numPr>
                <w:ilvl w:val="0"/>
                <w:numId w:val="12"/>
              </w:numPr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и родителей «Влияние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психоактивных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веществ на здоровье человека»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DA6" w:rsidRDefault="00096DA6" w:rsidP="005633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Старшая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медсестра</w:t>
            </w:r>
          </w:p>
        </w:tc>
      </w:tr>
    </w:tbl>
    <w:p w:rsidR="00096DA6" w:rsidRDefault="00096DA6" w:rsidP="00096DA6">
      <w:pPr>
        <w:rPr>
          <w:rFonts w:ascii="Times New Roman" w:hAnsi="Times New Roman"/>
          <w:sz w:val="24"/>
          <w:szCs w:val="24"/>
        </w:rPr>
      </w:pPr>
    </w:p>
    <w:p w:rsidR="00096DA6" w:rsidRPr="00333893" w:rsidRDefault="00096DA6">
      <w:pPr>
        <w:rPr>
          <w:lang w:val="tt-RU"/>
        </w:rPr>
      </w:pPr>
    </w:p>
    <w:sectPr w:rsidR="00096DA6" w:rsidRPr="00333893" w:rsidSect="003100E7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200CE6"/>
    <w:multiLevelType w:val="hybridMultilevel"/>
    <w:tmpl w:val="3E640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A44CC6"/>
    <w:multiLevelType w:val="hybridMultilevel"/>
    <w:tmpl w:val="FA2E6548"/>
    <w:lvl w:ilvl="0" w:tplc="9F225C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B480ADA"/>
    <w:multiLevelType w:val="hybridMultilevel"/>
    <w:tmpl w:val="D018C83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C0335"/>
    <w:multiLevelType w:val="hybridMultilevel"/>
    <w:tmpl w:val="4F7CD8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D86DAA"/>
    <w:multiLevelType w:val="hybridMultilevel"/>
    <w:tmpl w:val="45B6AA4A"/>
    <w:lvl w:ilvl="0" w:tplc="157EE9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12075B"/>
    <w:multiLevelType w:val="hybridMultilevel"/>
    <w:tmpl w:val="22322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376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3C2262"/>
    <w:multiLevelType w:val="hybridMultilevel"/>
    <w:tmpl w:val="E1564F7C"/>
    <w:lvl w:ilvl="0" w:tplc="34C61A5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80A2A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0837509"/>
    <w:multiLevelType w:val="hybridMultilevel"/>
    <w:tmpl w:val="F7F881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23610AF7"/>
    <w:multiLevelType w:val="hybridMultilevel"/>
    <w:tmpl w:val="F8F09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546508"/>
    <w:multiLevelType w:val="hybridMultilevel"/>
    <w:tmpl w:val="44002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8DC33A8"/>
    <w:multiLevelType w:val="hybridMultilevel"/>
    <w:tmpl w:val="70724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1B7D9B"/>
    <w:multiLevelType w:val="hybridMultilevel"/>
    <w:tmpl w:val="8F483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632CC9"/>
    <w:multiLevelType w:val="hybridMultilevel"/>
    <w:tmpl w:val="160875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69109E6"/>
    <w:multiLevelType w:val="hybridMultilevel"/>
    <w:tmpl w:val="393650D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BE33FC0"/>
    <w:multiLevelType w:val="hybridMultilevel"/>
    <w:tmpl w:val="E384D6C8"/>
    <w:lvl w:ilvl="0" w:tplc="F9F01688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ECD7612"/>
    <w:multiLevelType w:val="hybridMultilevel"/>
    <w:tmpl w:val="19FC5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415F89"/>
    <w:multiLevelType w:val="hybridMultilevel"/>
    <w:tmpl w:val="804EC6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B4B3344"/>
    <w:multiLevelType w:val="hybridMultilevel"/>
    <w:tmpl w:val="CD68B52C"/>
    <w:lvl w:ilvl="0" w:tplc="8AA09C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330D56"/>
    <w:multiLevelType w:val="hybridMultilevel"/>
    <w:tmpl w:val="BF9A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9B0203"/>
    <w:multiLevelType w:val="hybridMultilevel"/>
    <w:tmpl w:val="C99027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DB7413"/>
    <w:multiLevelType w:val="multilevel"/>
    <w:tmpl w:val="A18A9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654F7A"/>
    <w:multiLevelType w:val="hybridMultilevel"/>
    <w:tmpl w:val="D3F4C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547CB4"/>
    <w:multiLevelType w:val="hybridMultilevel"/>
    <w:tmpl w:val="4EA8F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77341D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F6F6AE9"/>
    <w:multiLevelType w:val="hybridMultilevel"/>
    <w:tmpl w:val="6AD86326"/>
    <w:lvl w:ilvl="0" w:tplc="6348209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07136B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731B1E0F"/>
    <w:multiLevelType w:val="hybridMultilevel"/>
    <w:tmpl w:val="E7125282"/>
    <w:lvl w:ilvl="0" w:tplc="C7F48A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1C397D"/>
    <w:multiLevelType w:val="hybridMultilevel"/>
    <w:tmpl w:val="EA4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31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</w:num>
  <w:num w:numId="1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"/>
  </w:num>
  <w:num w:numId="17">
    <w:abstractNumId w:val="2"/>
  </w:num>
  <w:num w:numId="18">
    <w:abstractNumId w:val="3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35"/>
  </w:num>
  <w:num w:numId="22">
    <w:abstractNumId w:val="28"/>
  </w:num>
  <w:num w:numId="23">
    <w:abstractNumId w:val="15"/>
  </w:num>
  <w:num w:numId="24">
    <w:abstractNumId w:val="11"/>
  </w:num>
  <w:num w:numId="25">
    <w:abstractNumId w:val="33"/>
  </w:num>
  <w:num w:numId="26">
    <w:abstractNumId w:val="8"/>
  </w:num>
  <w:num w:numId="27">
    <w:abstractNumId w:val="17"/>
  </w:num>
  <w:num w:numId="28">
    <w:abstractNumId w:val="4"/>
  </w:num>
  <w:num w:numId="29">
    <w:abstractNumId w:val="18"/>
  </w:num>
  <w:num w:numId="30">
    <w:abstractNumId w:val="14"/>
  </w:num>
  <w:num w:numId="31">
    <w:abstractNumId w:val="25"/>
  </w:num>
  <w:num w:numId="32">
    <w:abstractNumId w:val="5"/>
  </w:num>
  <w:num w:numId="33">
    <w:abstractNumId w:val="20"/>
  </w:num>
  <w:num w:numId="34">
    <w:abstractNumId w:val="9"/>
  </w:num>
  <w:num w:numId="35">
    <w:abstractNumId w:val="32"/>
  </w:num>
  <w:num w:numId="36">
    <w:abstractNumId w:val="6"/>
  </w:num>
  <w:num w:numId="37">
    <w:abstractNumId w:val="21"/>
  </w:num>
  <w:num w:numId="38">
    <w:abstractNumId w:val="7"/>
  </w:num>
  <w:num w:numId="39">
    <w:abstractNumId w:val="23"/>
  </w:num>
  <w:num w:numId="40">
    <w:abstractNumId w:val="26"/>
  </w:num>
  <w:num w:numId="41">
    <w:abstractNumId w:val="30"/>
  </w:num>
  <w:num w:numId="42">
    <w:abstractNumId w:val="29"/>
  </w:num>
  <w:num w:numId="43">
    <w:abstractNumId w:val="34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1DEB"/>
    <w:rsid w:val="000000E7"/>
    <w:rsid w:val="00000D11"/>
    <w:rsid w:val="000021C7"/>
    <w:rsid w:val="00003DC0"/>
    <w:rsid w:val="00005480"/>
    <w:rsid w:val="000073FD"/>
    <w:rsid w:val="000149C1"/>
    <w:rsid w:val="00014A48"/>
    <w:rsid w:val="00016C33"/>
    <w:rsid w:val="00017EAF"/>
    <w:rsid w:val="00020533"/>
    <w:rsid w:val="0002065F"/>
    <w:rsid w:val="00024DB4"/>
    <w:rsid w:val="00032916"/>
    <w:rsid w:val="000357C2"/>
    <w:rsid w:val="000512A8"/>
    <w:rsid w:val="00051F6C"/>
    <w:rsid w:val="00054971"/>
    <w:rsid w:val="000558EE"/>
    <w:rsid w:val="00063C6A"/>
    <w:rsid w:val="00065A9D"/>
    <w:rsid w:val="00066030"/>
    <w:rsid w:val="00070F99"/>
    <w:rsid w:val="000713C2"/>
    <w:rsid w:val="00071A38"/>
    <w:rsid w:val="00071EEA"/>
    <w:rsid w:val="000724B2"/>
    <w:rsid w:val="00080838"/>
    <w:rsid w:val="0008311F"/>
    <w:rsid w:val="00087207"/>
    <w:rsid w:val="0009565A"/>
    <w:rsid w:val="00095EC3"/>
    <w:rsid w:val="00096DA6"/>
    <w:rsid w:val="000976BE"/>
    <w:rsid w:val="000A0723"/>
    <w:rsid w:val="000A5538"/>
    <w:rsid w:val="000A6A8D"/>
    <w:rsid w:val="000B0961"/>
    <w:rsid w:val="000B272D"/>
    <w:rsid w:val="000B3240"/>
    <w:rsid w:val="000B3CA6"/>
    <w:rsid w:val="000B4AAC"/>
    <w:rsid w:val="000B5937"/>
    <w:rsid w:val="000B7FC2"/>
    <w:rsid w:val="000C03E0"/>
    <w:rsid w:val="000D24DD"/>
    <w:rsid w:val="000E1F71"/>
    <w:rsid w:val="000E248C"/>
    <w:rsid w:val="000E3863"/>
    <w:rsid w:val="000E4762"/>
    <w:rsid w:val="000F6EA9"/>
    <w:rsid w:val="000F7A59"/>
    <w:rsid w:val="00100301"/>
    <w:rsid w:val="00110ADE"/>
    <w:rsid w:val="00113773"/>
    <w:rsid w:val="00113C4C"/>
    <w:rsid w:val="00113E86"/>
    <w:rsid w:val="001160CB"/>
    <w:rsid w:val="001161F8"/>
    <w:rsid w:val="00117289"/>
    <w:rsid w:val="001201BD"/>
    <w:rsid w:val="00121B3F"/>
    <w:rsid w:val="001263B1"/>
    <w:rsid w:val="00126DE5"/>
    <w:rsid w:val="0013284D"/>
    <w:rsid w:val="00135F51"/>
    <w:rsid w:val="0013624F"/>
    <w:rsid w:val="001401D6"/>
    <w:rsid w:val="0014169C"/>
    <w:rsid w:val="00146C0B"/>
    <w:rsid w:val="00151657"/>
    <w:rsid w:val="001557D3"/>
    <w:rsid w:val="00155B67"/>
    <w:rsid w:val="00161028"/>
    <w:rsid w:val="0016137A"/>
    <w:rsid w:val="00167814"/>
    <w:rsid w:val="0017239F"/>
    <w:rsid w:val="0017646B"/>
    <w:rsid w:val="0017710F"/>
    <w:rsid w:val="00183CAE"/>
    <w:rsid w:val="001857D4"/>
    <w:rsid w:val="001858E8"/>
    <w:rsid w:val="0018659A"/>
    <w:rsid w:val="00186A39"/>
    <w:rsid w:val="001906B0"/>
    <w:rsid w:val="001918CC"/>
    <w:rsid w:val="00191C1F"/>
    <w:rsid w:val="00193E48"/>
    <w:rsid w:val="001943F9"/>
    <w:rsid w:val="00194E72"/>
    <w:rsid w:val="00195C98"/>
    <w:rsid w:val="001A199C"/>
    <w:rsid w:val="001A4DF6"/>
    <w:rsid w:val="001A6452"/>
    <w:rsid w:val="001A6AC2"/>
    <w:rsid w:val="001B2529"/>
    <w:rsid w:val="001B4F89"/>
    <w:rsid w:val="001C0486"/>
    <w:rsid w:val="001C0AC0"/>
    <w:rsid w:val="001C16F5"/>
    <w:rsid w:val="001C6779"/>
    <w:rsid w:val="001C7508"/>
    <w:rsid w:val="001D1F22"/>
    <w:rsid w:val="001D266E"/>
    <w:rsid w:val="001D372C"/>
    <w:rsid w:val="001D3CC7"/>
    <w:rsid w:val="001D4EDF"/>
    <w:rsid w:val="001D7566"/>
    <w:rsid w:val="001E03E0"/>
    <w:rsid w:val="001E11B4"/>
    <w:rsid w:val="001E3DDC"/>
    <w:rsid w:val="001E4FCA"/>
    <w:rsid w:val="001E7222"/>
    <w:rsid w:val="001F143D"/>
    <w:rsid w:val="001F3D61"/>
    <w:rsid w:val="001F6162"/>
    <w:rsid w:val="001F66F1"/>
    <w:rsid w:val="00201D8D"/>
    <w:rsid w:val="00202F1A"/>
    <w:rsid w:val="00203634"/>
    <w:rsid w:val="002066D9"/>
    <w:rsid w:val="002106AF"/>
    <w:rsid w:val="002112DE"/>
    <w:rsid w:val="00215FEB"/>
    <w:rsid w:val="002251CB"/>
    <w:rsid w:val="002419C9"/>
    <w:rsid w:val="002420EA"/>
    <w:rsid w:val="002421EC"/>
    <w:rsid w:val="00244CAA"/>
    <w:rsid w:val="00247507"/>
    <w:rsid w:val="00247AF2"/>
    <w:rsid w:val="002538E9"/>
    <w:rsid w:val="00253D59"/>
    <w:rsid w:val="00254F0E"/>
    <w:rsid w:val="00260BEE"/>
    <w:rsid w:val="00261941"/>
    <w:rsid w:val="00266570"/>
    <w:rsid w:val="00270746"/>
    <w:rsid w:val="00271E79"/>
    <w:rsid w:val="00272A51"/>
    <w:rsid w:val="00276778"/>
    <w:rsid w:val="002801EB"/>
    <w:rsid w:val="00281B5D"/>
    <w:rsid w:val="00284AA3"/>
    <w:rsid w:val="0028534D"/>
    <w:rsid w:val="0028614E"/>
    <w:rsid w:val="00290CCE"/>
    <w:rsid w:val="0029112C"/>
    <w:rsid w:val="0029239E"/>
    <w:rsid w:val="002939EB"/>
    <w:rsid w:val="00297008"/>
    <w:rsid w:val="002A05B6"/>
    <w:rsid w:val="002A0ABA"/>
    <w:rsid w:val="002A20B5"/>
    <w:rsid w:val="002A3A84"/>
    <w:rsid w:val="002A5167"/>
    <w:rsid w:val="002B548F"/>
    <w:rsid w:val="002D4C16"/>
    <w:rsid w:val="002D4C6C"/>
    <w:rsid w:val="002D5CC5"/>
    <w:rsid w:val="002E1331"/>
    <w:rsid w:val="002E302C"/>
    <w:rsid w:val="002E3A30"/>
    <w:rsid w:val="002E7A9D"/>
    <w:rsid w:val="002F197A"/>
    <w:rsid w:val="002F273A"/>
    <w:rsid w:val="002F455F"/>
    <w:rsid w:val="002F56FB"/>
    <w:rsid w:val="00301795"/>
    <w:rsid w:val="00302643"/>
    <w:rsid w:val="0030677D"/>
    <w:rsid w:val="003100E7"/>
    <w:rsid w:val="003122DD"/>
    <w:rsid w:val="00312969"/>
    <w:rsid w:val="00313DA3"/>
    <w:rsid w:val="00314215"/>
    <w:rsid w:val="0032210A"/>
    <w:rsid w:val="003274C8"/>
    <w:rsid w:val="003315A5"/>
    <w:rsid w:val="00333893"/>
    <w:rsid w:val="00334C61"/>
    <w:rsid w:val="00335938"/>
    <w:rsid w:val="0034548C"/>
    <w:rsid w:val="00347A72"/>
    <w:rsid w:val="00354508"/>
    <w:rsid w:val="00354A29"/>
    <w:rsid w:val="00354B6D"/>
    <w:rsid w:val="00363093"/>
    <w:rsid w:val="0036365F"/>
    <w:rsid w:val="0036718B"/>
    <w:rsid w:val="0037051D"/>
    <w:rsid w:val="003737F9"/>
    <w:rsid w:val="00374214"/>
    <w:rsid w:val="00374F52"/>
    <w:rsid w:val="0037511C"/>
    <w:rsid w:val="00375B87"/>
    <w:rsid w:val="0037641D"/>
    <w:rsid w:val="0038128D"/>
    <w:rsid w:val="00381E2A"/>
    <w:rsid w:val="00383456"/>
    <w:rsid w:val="0038450D"/>
    <w:rsid w:val="00386CC3"/>
    <w:rsid w:val="00391D4F"/>
    <w:rsid w:val="00391ED3"/>
    <w:rsid w:val="00396A54"/>
    <w:rsid w:val="003B4301"/>
    <w:rsid w:val="003C0D77"/>
    <w:rsid w:val="003C4007"/>
    <w:rsid w:val="003D2A4C"/>
    <w:rsid w:val="003D5675"/>
    <w:rsid w:val="003E1B97"/>
    <w:rsid w:val="003E2F01"/>
    <w:rsid w:val="003F0B9E"/>
    <w:rsid w:val="003F15AE"/>
    <w:rsid w:val="003F3241"/>
    <w:rsid w:val="003F408E"/>
    <w:rsid w:val="003F4130"/>
    <w:rsid w:val="003F4BE9"/>
    <w:rsid w:val="00404D34"/>
    <w:rsid w:val="00404FE7"/>
    <w:rsid w:val="0041037F"/>
    <w:rsid w:val="0041042C"/>
    <w:rsid w:val="00411CCC"/>
    <w:rsid w:val="004134A3"/>
    <w:rsid w:val="004176A2"/>
    <w:rsid w:val="00421A6B"/>
    <w:rsid w:val="00422A26"/>
    <w:rsid w:val="00422E74"/>
    <w:rsid w:val="0042437B"/>
    <w:rsid w:val="0042484B"/>
    <w:rsid w:val="00431FC3"/>
    <w:rsid w:val="0043204E"/>
    <w:rsid w:val="004368C6"/>
    <w:rsid w:val="00436A67"/>
    <w:rsid w:val="00437E0A"/>
    <w:rsid w:val="00440687"/>
    <w:rsid w:val="00443970"/>
    <w:rsid w:val="00443F0C"/>
    <w:rsid w:val="0044636D"/>
    <w:rsid w:val="00447728"/>
    <w:rsid w:val="004503AE"/>
    <w:rsid w:val="00450D86"/>
    <w:rsid w:val="0045675D"/>
    <w:rsid w:val="004570D6"/>
    <w:rsid w:val="00457BDC"/>
    <w:rsid w:val="004609BC"/>
    <w:rsid w:val="00462913"/>
    <w:rsid w:val="00470A41"/>
    <w:rsid w:val="00474354"/>
    <w:rsid w:val="00475C3A"/>
    <w:rsid w:val="00477762"/>
    <w:rsid w:val="00481AD6"/>
    <w:rsid w:val="00483F34"/>
    <w:rsid w:val="004A1145"/>
    <w:rsid w:val="004A3EFA"/>
    <w:rsid w:val="004A54F6"/>
    <w:rsid w:val="004A5F01"/>
    <w:rsid w:val="004A62FC"/>
    <w:rsid w:val="004A72D0"/>
    <w:rsid w:val="004B13B9"/>
    <w:rsid w:val="004B5A13"/>
    <w:rsid w:val="004B6B53"/>
    <w:rsid w:val="004C023A"/>
    <w:rsid w:val="004C1D15"/>
    <w:rsid w:val="004C62B5"/>
    <w:rsid w:val="004D0CA3"/>
    <w:rsid w:val="004D7789"/>
    <w:rsid w:val="004E5FEB"/>
    <w:rsid w:val="004F0830"/>
    <w:rsid w:val="004F10CD"/>
    <w:rsid w:val="004F1109"/>
    <w:rsid w:val="004F37A3"/>
    <w:rsid w:val="004F3F3E"/>
    <w:rsid w:val="005015C0"/>
    <w:rsid w:val="00501CD6"/>
    <w:rsid w:val="00513CBC"/>
    <w:rsid w:val="00514365"/>
    <w:rsid w:val="00514C7B"/>
    <w:rsid w:val="00522B52"/>
    <w:rsid w:val="00524350"/>
    <w:rsid w:val="00524D8B"/>
    <w:rsid w:val="005301CD"/>
    <w:rsid w:val="00535DFA"/>
    <w:rsid w:val="00537FBC"/>
    <w:rsid w:val="00541CE8"/>
    <w:rsid w:val="00551CD1"/>
    <w:rsid w:val="00554ACA"/>
    <w:rsid w:val="00557E4E"/>
    <w:rsid w:val="00561D95"/>
    <w:rsid w:val="00563389"/>
    <w:rsid w:val="0057282D"/>
    <w:rsid w:val="005761A2"/>
    <w:rsid w:val="005776F3"/>
    <w:rsid w:val="0058075D"/>
    <w:rsid w:val="00581386"/>
    <w:rsid w:val="005823DD"/>
    <w:rsid w:val="00583945"/>
    <w:rsid w:val="005842CD"/>
    <w:rsid w:val="00587471"/>
    <w:rsid w:val="00587579"/>
    <w:rsid w:val="00594F13"/>
    <w:rsid w:val="00595CC1"/>
    <w:rsid w:val="005A0FA5"/>
    <w:rsid w:val="005A2A28"/>
    <w:rsid w:val="005A3E26"/>
    <w:rsid w:val="005A7B6D"/>
    <w:rsid w:val="005B53EB"/>
    <w:rsid w:val="005B75B7"/>
    <w:rsid w:val="005B7D8C"/>
    <w:rsid w:val="005C03D6"/>
    <w:rsid w:val="005C7A0F"/>
    <w:rsid w:val="005D0907"/>
    <w:rsid w:val="005D290E"/>
    <w:rsid w:val="005D7B27"/>
    <w:rsid w:val="005D7F97"/>
    <w:rsid w:val="005E00D0"/>
    <w:rsid w:val="005E11EF"/>
    <w:rsid w:val="005E21B0"/>
    <w:rsid w:val="005E321E"/>
    <w:rsid w:val="005E4CCE"/>
    <w:rsid w:val="005E4D6B"/>
    <w:rsid w:val="005E5179"/>
    <w:rsid w:val="005E6557"/>
    <w:rsid w:val="005E6EDD"/>
    <w:rsid w:val="005E7382"/>
    <w:rsid w:val="005F2291"/>
    <w:rsid w:val="005F323B"/>
    <w:rsid w:val="005F4978"/>
    <w:rsid w:val="00603E13"/>
    <w:rsid w:val="006177E2"/>
    <w:rsid w:val="00621D70"/>
    <w:rsid w:val="0062557D"/>
    <w:rsid w:val="00625FF5"/>
    <w:rsid w:val="0062784A"/>
    <w:rsid w:val="006303CB"/>
    <w:rsid w:val="0063287B"/>
    <w:rsid w:val="00632E55"/>
    <w:rsid w:val="0064046B"/>
    <w:rsid w:val="006427DB"/>
    <w:rsid w:val="006453C2"/>
    <w:rsid w:val="006535CF"/>
    <w:rsid w:val="00654A0B"/>
    <w:rsid w:val="00655A5C"/>
    <w:rsid w:val="00660228"/>
    <w:rsid w:val="00662059"/>
    <w:rsid w:val="006654A9"/>
    <w:rsid w:val="0067166F"/>
    <w:rsid w:val="00672F09"/>
    <w:rsid w:val="00675AD9"/>
    <w:rsid w:val="006771A8"/>
    <w:rsid w:val="00680462"/>
    <w:rsid w:val="00681597"/>
    <w:rsid w:val="00682314"/>
    <w:rsid w:val="00682EEA"/>
    <w:rsid w:val="00684F2A"/>
    <w:rsid w:val="006862DA"/>
    <w:rsid w:val="00690D35"/>
    <w:rsid w:val="00690E52"/>
    <w:rsid w:val="00691113"/>
    <w:rsid w:val="00692855"/>
    <w:rsid w:val="00694F07"/>
    <w:rsid w:val="006956BC"/>
    <w:rsid w:val="00695815"/>
    <w:rsid w:val="006962C0"/>
    <w:rsid w:val="006A1185"/>
    <w:rsid w:val="006A2ACF"/>
    <w:rsid w:val="006A4DB6"/>
    <w:rsid w:val="006A5C7F"/>
    <w:rsid w:val="006A7C89"/>
    <w:rsid w:val="006B14B6"/>
    <w:rsid w:val="006B3EE7"/>
    <w:rsid w:val="006B43FB"/>
    <w:rsid w:val="006B609F"/>
    <w:rsid w:val="006B7BE4"/>
    <w:rsid w:val="006C5FB6"/>
    <w:rsid w:val="006C7B7C"/>
    <w:rsid w:val="006D03ED"/>
    <w:rsid w:val="006D0873"/>
    <w:rsid w:val="006D0D7E"/>
    <w:rsid w:val="006D14EC"/>
    <w:rsid w:val="006D1A5B"/>
    <w:rsid w:val="006D1D34"/>
    <w:rsid w:val="006D3ED9"/>
    <w:rsid w:val="006D4214"/>
    <w:rsid w:val="006E1DF0"/>
    <w:rsid w:val="006E4999"/>
    <w:rsid w:val="006E6E4F"/>
    <w:rsid w:val="006F229E"/>
    <w:rsid w:val="006F3408"/>
    <w:rsid w:val="006F3D15"/>
    <w:rsid w:val="006F72F8"/>
    <w:rsid w:val="006F7339"/>
    <w:rsid w:val="00707AFF"/>
    <w:rsid w:val="0071099A"/>
    <w:rsid w:val="00710E90"/>
    <w:rsid w:val="00712789"/>
    <w:rsid w:val="007326C0"/>
    <w:rsid w:val="00733EF9"/>
    <w:rsid w:val="007361AF"/>
    <w:rsid w:val="00740B9E"/>
    <w:rsid w:val="007422E1"/>
    <w:rsid w:val="00743759"/>
    <w:rsid w:val="0075036D"/>
    <w:rsid w:val="00752D1D"/>
    <w:rsid w:val="007544B2"/>
    <w:rsid w:val="00756CF7"/>
    <w:rsid w:val="007600D8"/>
    <w:rsid w:val="00761157"/>
    <w:rsid w:val="00761729"/>
    <w:rsid w:val="007624CD"/>
    <w:rsid w:val="00762AFA"/>
    <w:rsid w:val="00763EC4"/>
    <w:rsid w:val="00764E26"/>
    <w:rsid w:val="00764FA2"/>
    <w:rsid w:val="0077372B"/>
    <w:rsid w:val="007750E3"/>
    <w:rsid w:val="00776FA6"/>
    <w:rsid w:val="00781EF0"/>
    <w:rsid w:val="007830F8"/>
    <w:rsid w:val="0078379A"/>
    <w:rsid w:val="00783BB4"/>
    <w:rsid w:val="00784989"/>
    <w:rsid w:val="00791EF0"/>
    <w:rsid w:val="00794C2C"/>
    <w:rsid w:val="0079546E"/>
    <w:rsid w:val="007A08BC"/>
    <w:rsid w:val="007A298D"/>
    <w:rsid w:val="007A3BBB"/>
    <w:rsid w:val="007A7336"/>
    <w:rsid w:val="007A770C"/>
    <w:rsid w:val="007B2845"/>
    <w:rsid w:val="007B47B3"/>
    <w:rsid w:val="007B47C4"/>
    <w:rsid w:val="007B5529"/>
    <w:rsid w:val="007B6D70"/>
    <w:rsid w:val="007C15C1"/>
    <w:rsid w:val="007C2F74"/>
    <w:rsid w:val="007D191D"/>
    <w:rsid w:val="007D1DDB"/>
    <w:rsid w:val="007D219C"/>
    <w:rsid w:val="007D361D"/>
    <w:rsid w:val="007D553D"/>
    <w:rsid w:val="007E5F87"/>
    <w:rsid w:val="007F1F90"/>
    <w:rsid w:val="007F68B5"/>
    <w:rsid w:val="00800298"/>
    <w:rsid w:val="00803749"/>
    <w:rsid w:val="008040A4"/>
    <w:rsid w:val="00804E6A"/>
    <w:rsid w:val="00807134"/>
    <w:rsid w:val="00810428"/>
    <w:rsid w:val="00813F6E"/>
    <w:rsid w:val="0081467E"/>
    <w:rsid w:val="00816FB5"/>
    <w:rsid w:val="00820151"/>
    <w:rsid w:val="00825347"/>
    <w:rsid w:val="00826756"/>
    <w:rsid w:val="0083158B"/>
    <w:rsid w:val="0083326C"/>
    <w:rsid w:val="00834CAF"/>
    <w:rsid w:val="00834FAB"/>
    <w:rsid w:val="00836053"/>
    <w:rsid w:val="00841DF4"/>
    <w:rsid w:val="008442AB"/>
    <w:rsid w:val="00852243"/>
    <w:rsid w:val="008531D4"/>
    <w:rsid w:val="00854F0C"/>
    <w:rsid w:val="00857A32"/>
    <w:rsid w:val="00861C9A"/>
    <w:rsid w:val="008625CB"/>
    <w:rsid w:val="00862EE6"/>
    <w:rsid w:val="00863A7D"/>
    <w:rsid w:val="00875B03"/>
    <w:rsid w:val="00877EAF"/>
    <w:rsid w:val="00884B45"/>
    <w:rsid w:val="00886CC3"/>
    <w:rsid w:val="00891067"/>
    <w:rsid w:val="00894B3D"/>
    <w:rsid w:val="00897DDB"/>
    <w:rsid w:val="008A3758"/>
    <w:rsid w:val="008A3A22"/>
    <w:rsid w:val="008A445E"/>
    <w:rsid w:val="008A5FEF"/>
    <w:rsid w:val="008B4CAE"/>
    <w:rsid w:val="008C0308"/>
    <w:rsid w:val="008C117A"/>
    <w:rsid w:val="008C6AF9"/>
    <w:rsid w:val="008C74FD"/>
    <w:rsid w:val="008E3D60"/>
    <w:rsid w:val="008E3F7D"/>
    <w:rsid w:val="008E4E77"/>
    <w:rsid w:val="008E57FB"/>
    <w:rsid w:val="008E6464"/>
    <w:rsid w:val="008F1912"/>
    <w:rsid w:val="008F3510"/>
    <w:rsid w:val="00903F49"/>
    <w:rsid w:val="00913CFE"/>
    <w:rsid w:val="009142A1"/>
    <w:rsid w:val="009206C1"/>
    <w:rsid w:val="009209A7"/>
    <w:rsid w:val="00921C1C"/>
    <w:rsid w:val="00922951"/>
    <w:rsid w:val="00925758"/>
    <w:rsid w:val="00925AEC"/>
    <w:rsid w:val="0092626E"/>
    <w:rsid w:val="00926F42"/>
    <w:rsid w:val="00930CEB"/>
    <w:rsid w:val="0094024E"/>
    <w:rsid w:val="009444F7"/>
    <w:rsid w:val="0094694B"/>
    <w:rsid w:val="0095276B"/>
    <w:rsid w:val="00954174"/>
    <w:rsid w:val="00956A67"/>
    <w:rsid w:val="00960AAD"/>
    <w:rsid w:val="00962B7A"/>
    <w:rsid w:val="00964443"/>
    <w:rsid w:val="00970934"/>
    <w:rsid w:val="00971729"/>
    <w:rsid w:val="009722A0"/>
    <w:rsid w:val="00972742"/>
    <w:rsid w:val="0097499F"/>
    <w:rsid w:val="00985E16"/>
    <w:rsid w:val="00997C38"/>
    <w:rsid w:val="009A3B70"/>
    <w:rsid w:val="009A4749"/>
    <w:rsid w:val="009A5FB2"/>
    <w:rsid w:val="009B23A2"/>
    <w:rsid w:val="009B3225"/>
    <w:rsid w:val="009B4640"/>
    <w:rsid w:val="009B638A"/>
    <w:rsid w:val="009B7B5A"/>
    <w:rsid w:val="009C2803"/>
    <w:rsid w:val="009C3CFC"/>
    <w:rsid w:val="009C40A7"/>
    <w:rsid w:val="009C49DF"/>
    <w:rsid w:val="009C6819"/>
    <w:rsid w:val="009C6A52"/>
    <w:rsid w:val="009C7E11"/>
    <w:rsid w:val="009D0930"/>
    <w:rsid w:val="009D130A"/>
    <w:rsid w:val="009E63F6"/>
    <w:rsid w:val="009F1F5E"/>
    <w:rsid w:val="00A03408"/>
    <w:rsid w:val="00A0548C"/>
    <w:rsid w:val="00A06070"/>
    <w:rsid w:val="00A1280D"/>
    <w:rsid w:val="00A14225"/>
    <w:rsid w:val="00A14337"/>
    <w:rsid w:val="00A14FBA"/>
    <w:rsid w:val="00A17E18"/>
    <w:rsid w:val="00A23DE3"/>
    <w:rsid w:val="00A32653"/>
    <w:rsid w:val="00A3321F"/>
    <w:rsid w:val="00A4067E"/>
    <w:rsid w:val="00A420A7"/>
    <w:rsid w:val="00A4265A"/>
    <w:rsid w:val="00A42840"/>
    <w:rsid w:val="00A42901"/>
    <w:rsid w:val="00A4364A"/>
    <w:rsid w:val="00A440B7"/>
    <w:rsid w:val="00A55AB5"/>
    <w:rsid w:val="00A6453E"/>
    <w:rsid w:val="00A65C40"/>
    <w:rsid w:val="00A67477"/>
    <w:rsid w:val="00A72A92"/>
    <w:rsid w:val="00A7380B"/>
    <w:rsid w:val="00A744E5"/>
    <w:rsid w:val="00A75C58"/>
    <w:rsid w:val="00A775C9"/>
    <w:rsid w:val="00A80E82"/>
    <w:rsid w:val="00A8206C"/>
    <w:rsid w:val="00A85655"/>
    <w:rsid w:val="00A86BA8"/>
    <w:rsid w:val="00A86DD3"/>
    <w:rsid w:val="00A93C5C"/>
    <w:rsid w:val="00A95323"/>
    <w:rsid w:val="00AA0627"/>
    <w:rsid w:val="00AA44B0"/>
    <w:rsid w:val="00AA7167"/>
    <w:rsid w:val="00AB565B"/>
    <w:rsid w:val="00AC1FAF"/>
    <w:rsid w:val="00AC38DA"/>
    <w:rsid w:val="00AC4EA9"/>
    <w:rsid w:val="00AD34E5"/>
    <w:rsid w:val="00AD3AD9"/>
    <w:rsid w:val="00AE03CD"/>
    <w:rsid w:val="00AE08A7"/>
    <w:rsid w:val="00AE1895"/>
    <w:rsid w:val="00AE6058"/>
    <w:rsid w:val="00AF3339"/>
    <w:rsid w:val="00AF57BC"/>
    <w:rsid w:val="00B031D8"/>
    <w:rsid w:val="00B05100"/>
    <w:rsid w:val="00B104C2"/>
    <w:rsid w:val="00B123C4"/>
    <w:rsid w:val="00B20A61"/>
    <w:rsid w:val="00B22C23"/>
    <w:rsid w:val="00B26DB6"/>
    <w:rsid w:val="00B3061B"/>
    <w:rsid w:val="00B335DC"/>
    <w:rsid w:val="00B353D0"/>
    <w:rsid w:val="00B35582"/>
    <w:rsid w:val="00B36132"/>
    <w:rsid w:val="00B43FC3"/>
    <w:rsid w:val="00B44A35"/>
    <w:rsid w:val="00B44C29"/>
    <w:rsid w:val="00B46E35"/>
    <w:rsid w:val="00B67250"/>
    <w:rsid w:val="00B71DCD"/>
    <w:rsid w:val="00B737F6"/>
    <w:rsid w:val="00B74DE0"/>
    <w:rsid w:val="00B806E4"/>
    <w:rsid w:val="00B83A0E"/>
    <w:rsid w:val="00B87FB1"/>
    <w:rsid w:val="00B91A84"/>
    <w:rsid w:val="00B922BC"/>
    <w:rsid w:val="00B9348B"/>
    <w:rsid w:val="00B9390B"/>
    <w:rsid w:val="00BA1E7F"/>
    <w:rsid w:val="00BA20A7"/>
    <w:rsid w:val="00BA26BF"/>
    <w:rsid w:val="00BA3319"/>
    <w:rsid w:val="00BA6FFB"/>
    <w:rsid w:val="00BB1603"/>
    <w:rsid w:val="00BC1263"/>
    <w:rsid w:val="00BC19C9"/>
    <w:rsid w:val="00BC1D65"/>
    <w:rsid w:val="00BC7B96"/>
    <w:rsid w:val="00BD00F8"/>
    <w:rsid w:val="00BD072D"/>
    <w:rsid w:val="00BD2465"/>
    <w:rsid w:val="00BD352E"/>
    <w:rsid w:val="00BD7136"/>
    <w:rsid w:val="00BD7ED6"/>
    <w:rsid w:val="00BE0964"/>
    <w:rsid w:val="00BE13C5"/>
    <w:rsid w:val="00BE22BD"/>
    <w:rsid w:val="00BE4453"/>
    <w:rsid w:val="00BE73E0"/>
    <w:rsid w:val="00BE7B53"/>
    <w:rsid w:val="00BE7C76"/>
    <w:rsid w:val="00BF58DF"/>
    <w:rsid w:val="00C01AA4"/>
    <w:rsid w:val="00C04E7F"/>
    <w:rsid w:val="00C06975"/>
    <w:rsid w:val="00C06F52"/>
    <w:rsid w:val="00C10558"/>
    <w:rsid w:val="00C160A7"/>
    <w:rsid w:val="00C17F96"/>
    <w:rsid w:val="00C20A9F"/>
    <w:rsid w:val="00C21FA2"/>
    <w:rsid w:val="00C22912"/>
    <w:rsid w:val="00C25357"/>
    <w:rsid w:val="00C31900"/>
    <w:rsid w:val="00C34F93"/>
    <w:rsid w:val="00C359DE"/>
    <w:rsid w:val="00C35D4E"/>
    <w:rsid w:val="00C3687E"/>
    <w:rsid w:val="00C419E9"/>
    <w:rsid w:val="00C4425C"/>
    <w:rsid w:val="00C478AC"/>
    <w:rsid w:val="00C50BA8"/>
    <w:rsid w:val="00C57CE6"/>
    <w:rsid w:val="00C63DDF"/>
    <w:rsid w:val="00C63DF9"/>
    <w:rsid w:val="00C6733C"/>
    <w:rsid w:val="00C70A62"/>
    <w:rsid w:val="00C722AE"/>
    <w:rsid w:val="00C72717"/>
    <w:rsid w:val="00C74169"/>
    <w:rsid w:val="00C76C04"/>
    <w:rsid w:val="00C80DBC"/>
    <w:rsid w:val="00C80FF2"/>
    <w:rsid w:val="00C83D49"/>
    <w:rsid w:val="00C93778"/>
    <w:rsid w:val="00C93CDC"/>
    <w:rsid w:val="00C93D10"/>
    <w:rsid w:val="00C94FA9"/>
    <w:rsid w:val="00C96038"/>
    <w:rsid w:val="00CA22CD"/>
    <w:rsid w:val="00CA33F9"/>
    <w:rsid w:val="00CB2A71"/>
    <w:rsid w:val="00CB6381"/>
    <w:rsid w:val="00CC16FE"/>
    <w:rsid w:val="00CC3E90"/>
    <w:rsid w:val="00CC4D68"/>
    <w:rsid w:val="00CC6B20"/>
    <w:rsid w:val="00CD0CA0"/>
    <w:rsid w:val="00CD41F5"/>
    <w:rsid w:val="00CD61F4"/>
    <w:rsid w:val="00CD636D"/>
    <w:rsid w:val="00CE03B7"/>
    <w:rsid w:val="00CE25B5"/>
    <w:rsid w:val="00CE2695"/>
    <w:rsid w:val="00CE4726"/>
    <w:rsid w:val="00CE738D"/>
    <w:rsid w:val="00CE7A28"/>
    <w:rsid w:val="00CF01F5"/>
    <w:rsid w:val="00CF197C"/>
    <w:rsid w:val="00CF4988"/>
    <w:rsid w:val="00D01DEB"/>
    <w:rsid w:val="00D02E76"/>
    <w:rsid w:val="00D06F4E"/>
    <w:rsid w:val="00D2550A"/>
    <w:rsid w:val="00D264A7"/>
    <w:rsid w:val="00D30ACB"/>
    <w:rsid w:val="00D323E5"/>
    <w:rsid w:val="00D33BCC"/>
    <w:rsid w:val="00D342C0"/>
    <w:rsid w:val="00D344DB"/>
    <w:rsid w:val="00D369A0"/>
    <w:rsid w:val="00D40D79"/>
    <w:rsid w:val="00D457DE"/>
    <w:rsid w:val="00D46C5A"/>
    <w:rsid w:val="00D529AB"/>
    <w:rsid w:val="00D63290"/>
    <w:rsid w:val="00D725E4"/>
    <w:rsid w:val="00D8104C"/>
    <w:rsid w:val="00D854F7"/>
    <w:rsid w:val="00D9012C"/>
    <w:rsid w:val="00DA2A40"/>
    <w:rsid w:val="00DA5C52"/>
    <w:rsid w:val="00DA72C2"/>
    <w:rsid w:val="00DB0B48"/>
    <w:rsid w:val="00DB2CDC"/>
    <w:rsid w:val="00DB64FA"/>
    <w:rsid w:val="00DB6992"/>
    <w:rsid w:val="00DC16FC"/>
    <w:rsid w:val="00DD0860"/>
    <w:rsid w:val="00DD2651"/>
    <w:rsid w:val="00DE037D"/>
    <w:rsid w:val="00DF2E2F"/>
    <w:rsid w:val="00E02AF4"/>
    <w:rsid w:val="00E03887"/>
    <w:rsid w:val="00E109E6"/>
    <w:rsid w:val="00E13012"/>
    <w:rsid w:val="00E25300"/>
    <w:rsid w:val="00E36492"/>
    <w:rsid w:val="00E40E79"/>
    <w:rsid w:val="00E426FE"/>
    <w:rsid w:val="00E43C42"/>
    <w:rsid w:val="00E4477E"/>
    <w:rsid w:val="00E46AA4"/>
    <w:rsid w:val="00E46C5A"/>
    <w:rsid w:val="00E53808"/>
    <w:rsid w:val="00E553D5"/>
    <w:rsid w:val="00E614DA"/>
    <w:rsid w:val="00E62984"/>
    <w:rsid w:val="00E63052"/>
    <w:rsid w:val="00E647A1"/>
    <w:rsid w:val="00E64D6C"/>
    <w:rsid w:val="00E8332A"/>
    <w:rsid w:val="00E85658"/>
    <w:rsid w:val="00E87B2C"/>
    <w:rsid w:val="00E90DE4"/>
    <w:rsid w:val="00E93DA9"/>
    <w:rsid w:val="00E94B52"/>
    <w:rsid w:val="00EB3929"/>
    <w:rsid w:val="00EB5DE8"/>
    <w:rsid w:val="00EB6C9F"/>
    <w:rsid w:val="00EC2B39"/>
    <w:rsid w:val="00EC6BDA"/>
    <w:rsid w:val="00ED0F81"/>
    <w:rsid w:val="00ED24C5"/>
    <w:rsid w:val="00ED3AF4"/>
    <w:rsid w:val="00ED57C8"/>
    <w:rsid w:val="00EE15D6"/>
    <w:rsid w:val="00EE163F"/>
    <w:rsid w:val="00EE3B98"/>
    <w:rsid w:val="00EE528C"/>
    <w:rsid w:val="00EE5A27"/>
    <w:rsid w:val="00EE7C7D"/>
    <w:rsid w:val="00EF1146"/>
    <w:rsid w:val="00EF1E88"/>
    <w:rsid w:val="00EF4F13"/>
    <w:rsid w:val="00EF5A50"/>
    <w:rsid w:val="00F00CD2"/>
    <w:rsid w:val="00F03218"/>
    <w:rsid w:val="00F1005F"/>
    <w:rsid w:val="00F11173"/>
    <w:rsid w:val="00F136E6"/>
    <w:rsid w:val="00F14BA1"/>
    <w:rsid w:val="00F165F3"/>
    <w:rsid w:val="00F26606"/>
    <w:rsid w:val="00F26934"/>
    <w:rsid w:val="00F37529"/>
    <w:rsid w:val="00F42851"/>
    <w:rsid w:val="00F437DC"/>
    <w:rsid w:val="00F51A7C"/>
    <w:rsid w:val="00F51A9F"/>
    <w:rsid w:val="00F60779"/>
    <w:rsid w:val="00F61815"/>
    <w:rsid w:val="00F708F6"/>
    <w:rsid w:val="00F7711D"/>
    <w:rsid w:val="00F773F4"/>
    <w:rsid w:val="00F85DED"/>
    <w:rsid w:val="00F901CC"/>
    <w:rsid w:val="00F91F27"/>
    <w:rsid w:val="00F93BF6"/>
    <w:rsid w:val="00F94C42"/>
    <w:rsid w:val="00FA2639"/>
    <w:rsid w:val="00FA3277"/>
    <w:rsid w:val="00FA4026"/>
    <w:rsid w:val="00FA55C4"/>
    <w:rsid w:val="00FB15CE"/>
    <w:rsid w:val="00FB384D"/>
    <w:rsid w:val="00FB7B9B"/>
    <w:rsid w:val="00FC101F"/>
    <w:rsid w:val="00FC283A"/>
    <w:rsid w:val="00FC62FF"/>
    <w:rsid w:val="00FD02DD"/>
    <w:rsid w:val="00FD2545"/>
    <w:rsid w:val="00FD2F0B"/>
    <w:rsid w:val="00FD4602"/>
    <w:rsid w:val="00FD62C8"/>
    <w:rsid w:val="00FE14EA"/>
    <w:rsid w:val="00FE44F1"/>
    <w:rsid w:val="00FE4651"/>
    <w:rsid w:val="00FF3C50"/>
    <w:rsid w:val="00FF5D16"/>
    <w:rsid w:val="00FF5F7B"/>
    <w:rsid w:val="00FF7181"/>
    <w:rsid w:val="00FF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BA42A"/>
  <w15:docId w15:val="{D837C927-8CFE-4D20-9EAB-D022EF4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893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9"/>
    <w:qFormat/>
    <w:rsid w:val="00333893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3338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33389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333893"/>
    <w:pPr>
      <w:keepNext/>
      <w:keepLines/>
      <w:spacing w:before="20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3893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33893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333893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33893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styleId="a3">
    <w:name w:val="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800080"/>
      <w:u w:val="single"/>
    </w:rPr>
  </w:style>
  <w:style w:type="paragraph" w:styleId="HTML">
    <w:name w:val="HTML Address"/>
    <w:basedOn w:val="a"/>
    <w:link w:val="HTML0"/>
    <w:uiPriority w:val="99"/>
    <w:unhideWhenUsed/>
    <w:rsid w:val="00333893"/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333893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33893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33389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33389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338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33389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33893"/>
    <w:rPr>
      <w:rFonts w:ascii="Calibri" w:eastAsia="Calibri" w:hAnsi="Calibri" w:cs="Times New Roman"/>
    </w:rPr>
  </w:style>
  <w:style w:type="paragraph" w:styleId="ab">
    <w:name w:val="Title"/>
    <w:basedOn w:val="a"/>
    <w:link w:val="ac"/>
    <w:qFormat/>
    <w:rsid w:val="00333893"/>
    <w:pPr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c">
    <w:name w:val="Заголовок Знак"/>
    <w:basedOn w:val="a0"/>
    <w:link w:val="ab"/>
    <w:rsid w:val="003338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333893"/>
    <w:pPr>
      <w:ind w:left="748"/>
    </w:pPr>
    <w:rPr>
      <w:b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333893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f">
    <w:name w:val="Plain Text"/>
    <w:basedOn w:val="a"/>
    <w:link w:val="af0"/>
    <w:uiPriority w:val="99"/>
    <w:unhideWhenUsed/>
    <w:rsid w:val="00333893"/>
    <w:rPr>
      <w:rFonts w:ascii="Courier New" w:hAnsi="Courier New" w:cs="Courier New"/>
      <w:sz w:val="20"/>
      <w:szCs w:val="20"/>
      <w:lang w:eastAsia="ru-RU"/>
    </w:rPr>
  </w:style>
  <w:style w:type="character" w:customStyle="1" w:styleId="af0">
    <w:name w:val="Текст Знак"/>
    <w:basedOn w:val="a0"/>
    <w:link w:val="af"/>
    <w:uiPriority w:val="99"/>
    <w:rsid w:val="00333893"/>
    <w:rPr>
      <w:rFonts w:ascii="Courier New" w:eastAsia="Calibri" w:hAnsi="Courier New" w:cs="Courier New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33893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33893"/>
    <w:rPr>
      <w:rFonts w:ascii="Segoe UI" w:eastAsia="Calibri" w:hAnsi="Segoe UI" w:cs="Segoe UI"/>
      <w:sz w:val="18"/>
      <w:szCs w:val="18"/>
    </w:rPr>
  </w:style>
  <w:style w:type="character" w:customStyle="1" w:styleId="af3">
    <w:name w:val="Без интервала Знак"/>
    <w:link w:val="af4"/>
    <w:uiPriority w:val="1"/>
    <w:locked/>
    <w:rsid w:val="00333893"/>
    <w:rPr>
      <w:rFonts w:ascii="Times New Roman" w:eastAsia="Times New Roman" w:hAnsi="Times New Roman" w:cs="Times New Roman"/>
    </w:rPr>
  </w:style>
  <w:style w:type="paragraph" w:styleId="af4">
    <w:name w:val="No Spacing"/>
    <w:link w:val="af3"/>
    <w:uiPriority w:val="1"/>
    <w:qFormat/>
    <w:rsid w:val="00333893"/>
    <w:rPr>
      <w:rFonts w:ascii="Times New Roman" w:eastAsia="Times New Roman" w:hAnsi="Times New Roman" w:cs="Times New Roman"/>
    </w:rPr>
  </w:style>
  <w:style w:type="paragraph" w:styleId="af5">
    <w:name w:val="List Paragraph"/>
    <w:basedOn w:val="a"/>
    <w:link w:val="af6"/>
    <w:uiPriority w:val="34"/>
    <w:qFormat/>
    <w:rsid w:val="00333893"/>
    <w:pPr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semiHidden/>
    <w:rsid w:val="00333893"/>
    <w:pPr>
      <w:autoSpaceDN w:val="0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1">
    <w:name w:val="Абзац списка1"/>
    <w:basedOn w:val="a"/>
    <w:uiPriority w:val="99"/>
    <w:semiHidden/>
    <w:rsid w:val="00333893"/>
    <w:pPr>
      <w:ind w:left="720"/>
    </w:pPr>
    <w:rPr>
      <w:rFonts w:eastAsia="Times New Roman"/>
    </w:rPr>
  </w:style>
  <w:style w:type="paragraph" w:customStyle="1" w:styleId="c4">
    <w:name w:val="c4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semiHidden/>
    <w:rsid w:val="00333893"/>
    <w:pPr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uiPriority w:val="99"/>
    <w:semiHidden/>
    <w:rsid w:val="00333893"/>
    <w:rPr>
      <w:rFonts w:ascii="Calibri" w:eastAsia="Times New Roman" w:hAnsi="Calibri" w:cs="Times New Roman"/>
    </w:rPr>
  </w:style>
  <w:style w:type="paragraph" w:customStyle="1" w:styleId="Default">
    <w:name w:val="Default"/>
    <w:uiPriority w:val="99"/>
    <w:semiHidden/>
    <w:rsid w:val="00333893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6c3">
    <w:name w:val="c6 c3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31">
    <w:name w:val="Абзац списка3"/>
    <w:basedOn w:val="a"/>
    <w:uiPriority w:val="99"/>
    <w:semiHidden/>
    <w:rsid w:val="00333893"/>
    <w:pPr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Без интервала2"/>
    <w:uiPriority w:val="99"/>
    <w:semiHidden/>
    <w:rsid w:val="00333893"/>
    <w:rPr>
      <w:rFonts w:ascii="Calibri" w:eastAsia="Times New Roman" w:hAnsi="Calibri" w:cs="Times New Roman"/>
    </w:rPr>
  </w:style>
  <w:style w:type="paragraph" w:customStyle="1" w:styleId="af7">
    <w:name w:val="Стиль"/>
    <w:rsid w:val="00333893"/>
    <w:pPr>
      <w:widowControl w:val="0"/>
      <w:autoSpaceDE w:val="0"/>
      <w:autoSpaceDN w:val="0"/>
      <w:adjustRightInd w:val="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6c10">
    <w:name w:val="c6 c10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17c12">
    <w:name w:val="c17 c12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semiHidden/>
    <w:unhideWhenUsed/>
    <w:rsid w:val="00333893"/>
    <w:rPr>
      <w:rFonts w:ascii="Times New Roman" w:hAnsi="Times New Roman" w:cs="Times New Roman" w:hint="default"/>
    </w:rPr>
  </w:style>
  <w:style w:type="character" w:styleId="af9">
    <w:name w:val="Book Title"/>
    <w:basedOn w:val="a0"/>
    <w:uiPriority w:val="99"/>
    <w:qFormat/>
    <w:rsid w:val="00333893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333893"/>
    <w:rPr>
      <w:rFonts w:ascii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333893"/>
    <w:rPr>
      <w:lang w:eastAsia="en-US"/>
    </w:rPr>
  </w:style>
  <w:style w:type="character" w:customStyle="1" w:styleId="apple-converted-space">
    <w:name w:val="apple-converted-space"/>
    <w:uiPriority w:val="99"/>
    <w:rsid w:val="00333893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333893"/>
    <w:rPr>
      <w:rFonts w:ascii="Times New Roman" w:hAnsi="Times New Roman" w:cs="Times New Roman" w:hint="default"/>
    </w:rPr>
  </w:style>
  <w:style w:type="character" w:customStyle="1" w:styleId="c7">
    <w:name w:val="c7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">
    <w:name w:val="Знак Знак6"/>
    <w:uiPriority w:val="99"/>
    <w:locked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333893"/>
    <w:rPr>
      <w:b/>
      <w:bCs w:val="0"/>
      <w:sz w:val="28"/>
      <w:lang w:val="ru-RU" w:eastAsia="ru-RU"/>
    </w:rPr>
  </w:style>
  <w:style w:type="character" w:customStyle="1" w:styleId="32">
    <w:name w:val="Знак Знак3"/>
    <w:uiPriority w:val="99"/>
    <w:locked/>
    <w:rsid w:val="00333893"/>
    <w:rPr>
      <w:sz w:val="24"/>
      <w:lang w:val="ru-RU" w:eastAsia="ru-RU"/>
    </w:rPr>
  </w:style>
  <w:style w:type="character" w:customStyle="1" w:styleId="41">
    <w:name w:val="Знак Знак4"/>
    <w:uiPriority w:val="99"/>
    <w:locked/>
    <w:rsid w:val="00333893"/>
    <w:rPr>
      <w:sz w:val="24"/>
      <w:lang w:val="ru-RU" w:eastAsia="ru-RU"/>
    </w:rPr>
  </w:style>
  <w:style w:type="character" w:customStyle="1" w:styleId="14">
    <w:name w:val="Знак Знак1"/>
    <w:uiPriority w:val="99"/>
    <w:locked/>
    <w:rsid w:val="00333893"/>
    <w:rPr>
      <w:sz w:val="36"/>
      <w:lang w:val="ru-RU" w:eastAsia="ru-RU"/>
    </w:rPr>
  </w:style>
  <w:style w:type="character" w:customStyle="1" w:styleId="23">
    <w:name w:val="Знак Знак2"/>
    <w:uiPriority w:val="99"/>
    <w:locked/>
    <w:rsid w:val="00333893"/>
    <w:rPr>
      <w:rFonts w:ascii="Calibri" w:hAnsi="Calibri" w:hint="default"/>
      <w:sz w:val="24"/>
      <w:lang w:val="ru-RU" w:eastAsia="ru-RU"/>
    </w:rPr>
  </w:style>
  <w:style w:type="character" w:customStyle="1" w:styleId="afa">
    <w:name w:val="Знак Знак"/>
    <w:uiPriority w:val="99"/>
    <w:semiHidden/>
    <w:locked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2">
    <w:name w:val="c2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1">
    <w:name w:val="Знак Знак61"/>
    <w:uiPriority w:val="99"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333893"/>
    <w:rPr>
      <w:b/>
      <w:bCs w:val="0"/>
      <w:sz w:val="28"/>
      <w:lang w:val="ru-RU" w:eastAsia="ru-RU"/>
    </w:rPr>
  </w:style>
  <w:style w:type="character" w:customStyle="1" w:styleId="410">
    <w:name w:val="Знак Знак41"/>
    <w:uiPriority w:val="99"/>
    <w:rsid w:val="00333893"/>
    <w:rPr>
      <w:sz w:val="24"/>
      <w:lang w:val="ru-RU" w:eastAsia="ru-RU"/>
    </w:rPr>
  </w:style>
  <w:style w:type="character" w:customStyle="1" w:styleId="310">
    <w:name w:val="Знак Знак31"/>
    <w:uiPriority w:val="99"/>
    <w:rsid w:val="00333893"/>
    <w:rPr>
      <w:sz w:val="24"/>
      <w:lang w:val="ru-RU" w:eastAsia="ru-RU"/>
    </w:rPr>
  </w:style>
  <w:style w:type="character" w:customStyle="1" w:styleId="210">
    <w:name w:val="Знак Знак21"/>
    <w:uiPriority w:val="99"/>
    <w:locked/>
    <w:rsid w:val="00333893"/>
    <w:rPr>
      <w:rFonts w:ascii="Times New Roman" w:eastAsia="Times New Roman" w:hAnsi="Times New Roman" w:cs="Times New Roman" w:hint="default"/>
      <w:sz w:val="24"/>
      <w:lang w:val="ru-RU" w:eastAsia="ru-RU"/>
    </w:rPr>
  </w:style>
  <w:style w:type="character" w:customStyle="1" w:styleId="110">
    <w:name w:val="Знак Знак11"/>
    <w:uiPriority w:val="99"/>
    <w:rsid w:val="00333893"/>
    <w:rPr>
      <w:sz w:val="36"/>
      <w:lang w:val="ru-RU" w:eastAsia="ru-RU"/>
    </w:rPr>
  </w:style>
  <w:style w:type="character" w:customStyle="1" w:styleId="7">
    <w:name w:val="Знак Знак7"/>
    <w:uiPriority w:val="99"/>
    <w:semiHidden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17c19c25">
    <w:name w:val="c17 c19 c25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5c17c19">
    <w:name w:val="c25 c17 c19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2c9">
    <w:name w:val="c22 c9"/>
    <w:basedOn w:val="a0"/>
    <w:uiPriority w:val="99"/>
    <w:rsid w:val="00333893"/>
    <w:rPr>
      <w:rFonts w:ascii="Times New Roman" w:hAnsi="Times New Roman" w:cs="Times New Roman" w:hint="default"/>
    </w:rPr>
  </w:style>
  <w:style w:type="table" w:styleId="afb">
    <w:name w:val="Table Grid"/>
    <w:basedOn w:val="a1"/>
    <w:uiPriority w:val="59"/>
    <w:rsid w:val="00333893"/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a"/>
    <w:basedOn w:val="a"/>
    <w:uiPriority w:val="99"/>
    <w:semiHidden/>
    <w:rsid w:val="0033389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Абзац списка Знак"/>
    <w:link w:val="af5"/>
    <w:uiPriority w:val="34"/>
    <w:locked/>
    <w:rsid w:val="009717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531D4"/>
  </w:style>
  <w:style w:type="character" w:customStyle="1" w:styleId="c6">
    <w:name w:val="c6"/>
    <w:basedOn w:val="a0"/>
    <w:rsid w:val="00C419E9"/>
  </w:style>
  <w:style w:type="character" w:customStyle="1" w:styleId="c5">
    <w:name w:val="c5"/>
    <w:basedOn w:val="a0"/>
    <w:rsid w:val="00B3061B"/>
  </w:style>
  <w:style w:type="paragraph" w:customStyle="1" w:styleId="c8">
    <w:name w:val="c8"/>
    <w:basedOn w:val="a"/>
    <w:rsid w:val="00A1280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Заголовок1"/>
    <w:basedOn w:val="a0"/>
    <w:rsid w:val="00CC3E90"/>
  </w:style>
  <w:style w:type="character" w:customStyle="1" w:styleId="c24c15">
    <w:name w:val="c24 c15"/>
    <w:basedOn w:val="a0"/>
    <w:rsid w:val="00374214"/>
  </w:style>
  <w:style w:type="character" w:customStyle="1" w:styleId="c12">
    <w:name w:val="c12"/>
    <w:basedOn w:val="a0"/>
    <w:rsid w:val="0014169C"/>
  </w:style>
  <w:style w:type="paragraph" w:customStyle="1" w:styleId="headline">
    <w:name w:val="headline"/>
    <w:basedOn w:val="a"/>
    <w:rsid w:val="0013624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6">
    <w:name w:val="Основной шрифт абзаца1"/>
    <w:rsid w:val="002066D9"/>
  </w:style>
  <w:style w:type="paragraph" w:customStyle="1" w:styleId="msolistparagraph0">
    <w:name w:val="msolistparagraph"/>
    <w:basedOn w:val="a"/>
    <w:rsid w:val="0062784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NjuApSLqpY/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6A5D8-B6B8-4A52-8EE2-85F146087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7861</TotalTime>
  <Pages>22</Pages>
  <Words>6163</Words>
  <Characters>35131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</cp:lastModifiedBy>
  <cp:revision>548</cp:revision>
  <cp:lastPrinted>2022-04-16T07:42:00Z</cp:lastPrinted>
  <dcterms:created xsi:type="dcterms:W3CDTF">2019-06-27T17:15:00Z</dcterms:created>
  <dcterms:modified xsi:type="dcterms:W3CDTF">2022-06-27T07:52:00Z</dcterms:modified>
</cp:coreProperties>
</file>